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368C0C" w14:textId="4F3C03F6" w:rsidR="0075077F" w:rsidRDefault="0075077F" w:rsidP="0075077F">
      <w:pPr>
        <w:overflowPunct w:val="0"/>
        <w:autoSpaceDE w:val="0"/>
        <w:spacing w:after="0" w:line="240" w:lineRule="auto"/>
        <w:rPr>
          <w:rFonts w:ascii="Times New Roman" w:eastAsia="Times New Roman" w:hAnsi="Times New Roman"/>
          <w:sz w:val="24"/>
          <w:szCs w:val="20"/>
          <w:lang w:eastAsia="cs-CZ"/>
        </w:rPr>
      </w:pPr>
      <w:r>
        <w:rPr>
          <w:rFonts w:ascii="Times New Roman" w:eastAsia="Times New Roman" w:hAnsi="Times New Roman"/>
          <w:sz w:val="24"/>
          <w:szCs w:val="20"/>
          <w:lang w:eastAsia="cs-CZ"/>
        </w:rPr>
        <w:t> </w:t>
      </w:r>
    </w:p>
    <w:p w14:paraId="2AA7746A" w14:textId="77777777" w:rsidR="0075077F" w:rsidRDefault="0075077F" w:rsidP="0075077F">
      <w:pPr>
        <w:spacing w:after="0"/>
        <w:jc w:val="center"/>
        <w:rPr>
          <w:rFonts w:ascii="Times New Roman" w:hAnsi="Times New Roman"/>
          <w:b/>
          <w:bCs/>
          <w:sz w:val="24"/>
          <w:szCs w:val="24"/>
        </w:rPr>
      </w:pPr>
      <w:r>
        <w:rPr>
          <w:rFonts w:ascii="Times New Roman" w:eastAsia="Times New Roman" w:hAnsi="Times New Roman"/>
          <w:sz w:val="24"/>
          <w:szCs w:val="20"/>
          <w:lang w:eastAsia="cs-CZ"/>
        </w:rPr>
        <w:t> </w:t>
      </w:r>
      <w:r>
        <w:rPr>
          <w:rFonts w:ascii="Times New Roman" w:hAnsi="Times New Roman"/>
          <w:b/>
          <w:bCs/>
          <w:sz w:val="24"/>
          <w:szCs w:val="24"/>
          <w:u w:val="single"/>
        </w:rPr>
        <w:t>Základní škola Tři Sekery, okres Cheb, příspěvková organizace</w:t>
      </w:r>
    </w:p>
    <w:p w14:paraId="7529C7FE" w14:textId="3F52969A" w:rsidR="0075077F" w:rsidRDefault="0075077F" w:rsidP="0075077F">
      <w:pPr>
        <w:spacing w:after="0"/>
        <w:jc w:val="center"/>
        <w:rPr>
          <w:rFonts w:ascii="Times New Roman" w:hAnsi="Times New Roman"/>
          <w:b/>
          <w:bCs/>
          <w:sz w:val="24"/>
          <w:szCs w:val="24"/>
        </w:rPr>
      </w:pPr>
      <w:r>
        <w:rPr>
          <w:rFonts w:ascii="Times New Roman" w:hAnsi="Times New Roman"/>
          <w:b/>
          <w:bCs/>
          <w:sz w:val="24"/>
          <w:szCs w:val="24"/>
        </w:rPr>
        <w:t>Tři Sekery 79, 354 73 Tři Sekery</w:t>
      </w:r>
    </w:p>
    <w:p w14:paraId="5EEA5209" w14:textId="77777777" w:rsidR="0075077F" w:rsidRDefault="0075077F" w:rsidP="0075077F">
      <w:pPr>
        <w:jc w:val="center"/>
        <w:rPr>
          <w:rFonts w:ascii="Tahoma" w:eastAsia="Times New Roman" w:hAnsi="Tahoma" w:cs="Tahoma"/>
          <w:b/>
          <w:bCs/>
          <w:color w:val="333333"/>
          <w:sz w:val="18"/>
          <w:lang w:eastAsia="cs-CZ"/>
        </w:rPr>
      </w:pPr>
      <w:r>
        <w:rPr>
          <w:rFonts w:ascii="Times New Roman" w:hAnsi="Times New Roman"/>
          <w:b/>
          <w:bCs/>
          <w:sz w:val="24"/>
          <w:szCs w:val="24"/>
        </w:rPr>
        <w:t>IČO 709 78 611, e-</w:t>
      </w:r>
      <w:r>
        <w:rPr>
          <w:rFonts w:ascii="Times New Roman" w:hAnsi="Times New Roman"/>
          <w:b/>
          <w:bCs/>
          <w:color w:val="000000"/>
          <w:sz w:val="24"/>
          <w:szCs w:val="24"/>
        </w:rPr>
        <w:t xml:space="preserve">mail: </w:t>
      </w:r>
      <w:hyperlink r:id="rId5" w:history="1">
        <w:r>
          <w:rPr>
            <w:rStyle w:val="Hypertextovodkaz"/>
            <w:rFonts w:ascii="Times New Roman" w:hAnsi="Times New Roman"/>
            <w:b/>
            <w:bCs/>
            <w:color w:val="000000"/>
            <w:sz w:val="24"/>
            <w:szCs w:val="24"/>
          </w:rPr>
          <w:t>skolatrisek@seznam.cz</w:t>
        </w:r>
      </w:hyperlink>
    </w:p>
    <w:tbl>
      <w:tblPr>
        <w:tblStyle w:val="Mkatabulky"/>
        <w:tblW w:w="0" w:type="auto"/>
        <w:tblLook w:val="04A0" w:firstRow="1" w:lastRow="0" w:firstColumn="1" w:lastColumn="0" w:noHBand="0" w:noVBand="1"/>
      </w:tblPr>
      <w:tblGrid>
        <w:gridCol w:w="4531"/>
        <w:gridCol w:w="4531"/>
      </w:tblGrid>
      <w:tr w:rsidR="002248E1" w14:paraId="6403A595" w14:textId="77777777" w:rsidTr="00F82139">
        <w:tc>
          <w:tcPr>
            <w:tcW w:w="9062" w:type="dxa"/>
            <w:gridSpan w:val="2"/>
          </w:tcPr>
          <w:p w14:paraId="5496E9FF" w14:textId="77777777" w:rsidR="002248E1" w:rsidRPr="00511CFB" w:rsidRDefault="002248E1" w:rsidP="00F82139">
            <w:pPr>
              <w:jc w:val="center"/>
              <w:rPr>
                <w:rFonts w:ascii="Times New Roman" w:hAnsi="Times New Roman"/>
                <w:b/>
                <w:bCs/>
              </w:rPr>
            </w:pPr>
            <w:r w:rsidRPr="00511CFB">
              <w:rPr>
                <w:rFonts w:ascii="Times New Roman" w:hAnsi="Times New Roman"/>
                <w:b/>
                <w:bCs/>
              </w:rPr>
              <w:t>Základní škola a mateřská škola Tři Sekery, okres Cheb, příspěvková organizace</w:t>
            </w:r>
          </w:p>
          <w:p w14:paraId="3C9BBADF" w14:textId="77777777" w:rsidR="002248E1" w:rsidRPr="00511CFB" w:rsidRDefault="002248E1" w:rsidP="00F82139">
            <w:pPr>
              <w:jc w:val="center"/>
              <w:rPr>
                <w:rFonts w:ascii="Times New Roman" w:hAnsi="Times New Roman"/>
                <w:b/>
                <w:bCs/>
              </w:rPr>
            </w:pPr>
          </w:p>
          <w:p w14:paraId="3D5CD1AE" w14:textId="77777777" w:rsidR="002248E1" w:rsidRPr="00511CFB" w:rsidRDefault="002248E1" w:rsidP="00F82139">
            <w:pPr>
              <w:jc w:val="center"/>
              <w:rPr>
                <w:rFonts w:ascii="Times New Roman" w:hAnsi="Times New Roman"/>
                <w:b/>
                <w:bCs/>
                <w:sz w:val="48"/>
                <w:szCs w:val="48"/>
              </w:rPr>
            </w:pPr>
            <w:r w:rsidRPr="00511CFB">
              <w:rPr>
                <w:rFonts w:ascii="Times New Roman" w:hAnsi="Times New Roman"/>
                <w:b/>
                <w:bCs/>
                <w:sz w:val="48"/>
                <w:szCs w:val="48"/>
              </w:rPr>
              <w:t>ŘÁD ŠJ</w:t>
            </w:r>
          </w:p>
          <w:p w14:paraId="2CE4E3CB" w14:textId="77777777" w:rsidR="002248E1" w:rsidRPr="00511CFB" w:rsidRDefault="002248E1" w:rsidP="00F82139">
            <w:pPr>
              <w:rPr>
                <w:rFonts w:ascii="Times New Roman" w:hAnsi="Times New Roman"/>
                <w:b/>
                <w:bCs/>
              </w:rPr>
            </w:pPr>
            <w:r w:rsidRPr="00511CFB">
              <w:rPr>
                <w:rFonts w:ascii="Times New Roman" w:hAnsi="Times New Roman"/>
                <w:b/>
                <w:bCs/>
              </w:rPr>
              <w:t>Čj. 3/2025</w:t>
            </w:r>
          </w:p>
        </w:tc>
      </w:tr>
      <w:tr w:rsidR="002248E1" w:rsidRPr="00511CFB" w14:paraId="38B2EC6E" w14:textId="77777777" w:rsidTr="00F82139">
        <w:trPr>
          <w:trHeight w:val="417"/>
        </w:trPr>
        <w:tc>
          <w:tcPr>
            <w:tcW w:w="4531" w:type="dxa"/>
          </w:tcPr>
          <w:p w14:paraId="7AF41FDD" w14:textId="77777777" w:rsidR="002248E1" w:rsidRPr="00511CFB" w:rsidRDefault="002248E1" w:rsidP="00F82139">
            <w:pPr>
              <w:rPr>
                <w:rFonts w:ascii="Times New Roman" w:hAnsi="Times New Roman"/>
                <w:b/>
                <w:bCs/>
              </w:rPr>
            </w:pPr>
            <w:r>
              <w:rPr>
                <w:rFonts w:ascii="Times New Roman" w:hAnsi="Times New Roman"/>
                <w:b/>
                <w:bCs/>
              </w:rPr>
              <w:t>Projednáno pedagogickou radou:</w:t>
            </w:r>
          </w:p>
        </w:tc>
        <w:tc>
          <w:tcPr>
            <w:tcW w:w="4531" w:type="dxa"/>
          </w:tcPr>
          <w:p w14:paraId="02776038" w14:textId="77777777" w:rsidR="002248E1" w:rsidRPr="00511CFB" w:rsidRDefault="002248E1" w:rsidP="00F82139">
            <w:pPr>
              <w:rPr>
                <w:rFonts w:ascii="Times New Roman" w:hAnsi="Times New Roman"/>
                <w:b/>
                <w:bCs/>
              </w:rPr>
            </w:pPr>
            <w:r>
              <w:rPr>
                <w:rFonts w:ascii="Times New Roman" w:hAnsi="Times New Roman"/>
                <w:b/>
                <w:bCs/>
              </w:rPr>
              <w:t>12.6.2025</w:t>
            </w:r>
          </w:p>
        </w:tc>
      </w:tr>
      <w:tr w:rsidR="002248E1" w:rsidRPr="00511CFB" w14:paraId="6B80FC2D" w14:textId="77777777" w:rsidTr="00F82139">
        <w:trPr>
          <w:trHeight w:val="424"/>
        </w:trPr>
        <w:tc>
          <w:tcPr>
            <w:tcW w:w="4531" w:type="dxa"/>
          </w:tcPr>
          <w:p w14:paraId="4325189F" w14:textId="77777777" w:rsidR="002248E1" w:rsidRPr="00511CFB" w:rsidRDefault="002248E1" w:rsidP="00F82139">
            <w:pPr>
              <w:rPr>
                <w:rFonts w:ascii="Times New Roman" w:hAnsi="Times New Roman"/>
                <w:b/>
                <w:bCs/>
              </w:rPr>
            </w:pPr>
            <w:r>
              <w:rPr>
                <w:rFonts w:ascii="Times New Roman" w:hAnsi="Times New Roman"/>
                <w:b/>
                <w:bCs/>
              </w:rPr>
              <w:t>Schváleno školskou radou:</w:t>
            </w:r>
          </w:p>
        </w:tc>
        <w:tc>
          <w:tcPr>
            <w:tcW w:w="4531" w:type="dxa"/>
          </w:tcPr>
          <w:p w14:paraId="012E6262" w14:textId="32A8CF34" w:rsidR="002248E1" w:rsidRPr="00511CFB" w:rsidRDefault="00F82139" w:rsidP="00F82139">
            <w:pPr>
              <w:rPr>
                <w:rFonts w:ascii="Times New Roman" w:hAnsi="Times New Roman"/>
                <w:b/>
                <w:bCs/>
              </w:rPr>
            </w:pPr>
            <w:r>
              <w:rPr>
                <w:rFonts w:ascii="Times New Roman" w:hAnsi="Times New Roman"/>
                <w:b/>
                <w:bCs/>
              </w:rPr>
              <w:t>25.8.2025</w:t>
            </w:r>
          </w:p>
        </w:tc>
      </w:tr>
      <w:tr w:rsidR="002248E1" w:rsidRPr="00511CFB" w14:paraId="170CB6A5" w14:textId="77777777" w:rsidTr="00F82139">
        <w:trPr>
          <w:trHeight w:val="416"/>
        </w:trPr>
        <w:tc>
          <w:tcPr>
            <w:tcW w:w="4531" w:type="dxa"/>
          </w:tcPr>
          <w:p w14:paraId="4E573B7D" w14:textId="77777777" w:rsidR="002248E1" w:rsidRPr="00511CFB" w:rsidRDefault="002248E1" w:rsidP="00F82139">
            <w:pPr>
              <w:rPr>
                <w:rFonts w:ascii="Times New Roman" w:hAnsi="Times New Roman"/>
                <w:b/>
                <w:bCs/>
              </w:rPr>
            </w:pPr>
            <w:r>
              <w:rPr>
                <w:rFonts w:ascii="Times New Roman" w:hAnsi="Times New Roman"/>
                <w:b/>
                <w:bCs/>
              </w:rPr>
              <w:t>Platnost dokumentu od:</w:t>
            </w:r>
          </w:p>
        </w:tc>
        <w:tc>
          <w:tcPr>
            <w:tcW w:w="4531" w:type="dxa"/>
          </w:tcPr>
          <w:p w14:paraId="03921A6F" w14:textId="77777777" w:rsidR="002248E1" w:rsidRPr="00511CFB" w:rsidRDefault="002248E1" w:rsidP="00F82139">
            <w:pPr>
              <w:rPr>
                <w:rFonts w:ascii="Times New Roman" w:hAnsi="Times New Roman"/>
                <w:b/>
                <w:bCs/>
              </w:rPr>
            </w:pPr>
            <w:r>
              <w:rPr>
                <w:rFonts w:ascii="Times New Roman" w:hAnsi="Times New Roman"/>
                <w:b/>
                <w:bCs/>
              </w:rPr>
              <w:t>1.9.2025</w:t>
            </w:r>
          </w:p>
        </w:tc>
      </w:tr>
    </w:tbl>
    <w:p w14:paraId="38EA1DC9" w14:textId="77777777" w:rsidR="0075077F" w:rsidRDefault="0075077F" w:rsidP="0075077F">
      <w:pPr>
        <w:rPr>
          <w:rFonts w:ascii="Times New Roman" w:hAnsi="Times New Roman"/>
          <w:b/>
          <w:bCs/>
          <w:sz w:val="24"/>
          <w:szCs w:val="24"/>
        </w:rPr>
      </w:pPr>
    </w:p>
    <w:p w14:paraId="08856983" w14:textId="77777777" w:rsidR="0075077F" w:rsidRDefault="0075077F" w:rsidP="0075077F">
      <w:pPr>
        <w:overflowPunct w:val="0"/>
        <w:autoSpaceDE w:val="0"/>
        <w:spacing w:after="0" w:line="240" w:lineRule="auto"/>
        <w:rPr>
          <w:rFonts w:ascii="Times New Roman" w:eastAsia="Times New Roman" w:hAnsi="Times New Roman"/>
          <w:sz w:val="24"/>
          <w:szCs w:val="20"/>
          <w:lang w:eastAsia="cs-CZ"/>
        </w:rPr>
      </w:pPr>
      <w:r>
        <w:rPr>
          <w:rFonts w:ascii="Times New Roman" w:eastAsia="Times New Roman" w:hAnsi="Times New Roman"/>
          <w:b/>
          <w:sz w:val="24"/>
          <w:szCs w:val="20"/>
          <w:lang w:eastAsia="cs-CZ"/>
        </w:rPr>
        <w:t>Obecná ustanovení</w:t>
      </w:r>
    </w:p>
    <w:p w14:paraId="012D70A1" w14:textId="77777777" w:rsidR="0075077F" w:rsidRDefault="0075077F" w:rsidP="0075077F">
      <w:pPr>
        <w:overflowPunct w:val="0"/>
        <w:autoSpaceDE w:val="0"/>
        <w:spacing w:after="0" w:line="240" w:lineRule="auto"/>
        <w:rPr>
          <w:rFonts w:ascii="Times New Roman" w:eastAsia="Times New Roman" w:hAnsi="Times New Roman"/>
          <w:sz w:val="24"/>
          <w:szCs w:val="20"/>
          <w:lang w:eastAsia="cs-CZ"/>
        </w:rPr>
      </w:pPr>
      <w:r>
        <w:rPr>
          <w:rFonts w:ascii="Times New Roman" w:eastAsia="Times New Roman" w:hAnsi="Times New Roman"/>
          <w:sz w:val="24"/>
          <w:szCs w:val="20"/>
          <w:lang w:eastAsia="cs-CZ"/>
        </w:rPr>
        <w:t> </w:t>
      </w:r>
    </w:p>
    <w:p w14:paraId="47468024" w14:textId="77777777" w:rsidR="0075077F" w:rsidRDefault="0075077F" w:rsidP="0075077F">
      <w:pPr>
        <w:overflowPunct w:val="0"/>
        <w:autoSpaceDE w:val="0"/>
        <w:spacing w:after="0" w:line="240" w:lineRule="auto"/>
        <w:jc w:val="both"/>
        <w:rPr>
          <w:rFonts w:ascii="Times New Roman" w:eastAsia="Times New Roman" w:hAnsi="Times New Roman"/>
          <w:sz w:val="24"/>
          <w:szCs w:val="20"/>
          <w:lang w:eastAsia="cs-CZ"/>
        </w:rPr>
      </w:pPr>
      <w:r>
        <w:rPr>
          <w:rFonts w:ascii="Times New Roman" w:eastAsia="Times New Roman" w:hAnsi="Times New Roman"/>
          <w:sz w:val="24"/>
          <w:szCs w:val="20"/>
          <w:lang w:eastAsia="cs-CZ"/>
        </w:rPr>
        <w:t>Na základě ustanovení zákona č. 564/1990 Sb. o státní správě a samosprávě v platném znění vydávám jako statutární orgán školy tuto směrnici. Směrnice je součástí organizačního řádu školy.</w:t>
      </w:r>
    </w:p>
    <w:p w14:paraId="76AED2FF" w14:textId="77777777" w:rsidR="0075077F" w:rsidRDefault="0075077F" w:rsidP="0075077F">
      <w:pPr>
        <w:tabs>
          <w:tab w:val="left" w:pos="720"/>
        </w:tabs>
        <w:overflowPunct w:val="0"/>
        <w:autoSpaceDE w:val="0"/>
        <w:spacing w:after="0" w:line="240" w:lineRule="auto"/>
        <w:jc w:val="both"/>
        <w:rPr>
          <w:rFonts w:ascii="Times New Roman" w:eastAsia="Times New Roman" w:hAnsi="Times New Roman"/>
          <w:color w:val="000000"/>
          <w:sz w:val="24"/>
          <w:szCs w:val="20"/>
          <w:lang w:eastAsia="cs-CZ"/>
        </w:rPr>
      </w:pPr>
      <w:r>
        <w:rPr>
          <w:rFonts w:ascii="Times New Roman" w:eastAsia="Times New Roman" w:hAnsi="Times New Roman"/>
          <w:sz w:val="24"/>
          <w:szCs w:val="20"/>
          <w:lang w:eastAsia="cs-CZ"/>
        </w:rPr>
        <w:t> </w:t>
      </w:r>
    </w:p>
    <w:p w14:paraId="2BE177D9" w14:textId="77777777" w:rsidR="0075077F" w:rsidRDefault="0075077F" w:rsidP="0075077F">
      <w:pPr>
        <w:tabs>
          <w:tab w:val="left" w:pos="720"/>
        </w:tabs>
        <w:overflowPunct w:val="0"/>
        <w:autoSpaceDE w:val="0"/>
        <w:spacing w:after="0" w:line="240" w:lineRule="auto"/>
        <w:jc w:val="both"/>
        <w:rPr>
          <w:rFonts w:ascii="Times New Roman" w:eastAsia="Times New Roman" w:hAnsi="Times New Roman"/>
          <w:i/>
          <w:color w:val="000000"/>
          <w:sz w:val="24"/>
          <w:szCs w:val="20"/>
          <w:u w:val="single"/>
          <w:lang w:eastAsia="cs-CZ"/>
        </w:rPr>
      </w:pPr>
      <w:r>
        <w:rPr>
          <w:rFonts w:ascii="Times New Roman" w:eastAsia="Times New Roman" w:hAnsi="Times New Roman"/>
          <w:color w:val="000000"/>
          <w:sz w:val="24"/>
          <w:szCs w:val="20"/>
          <w:lang w:eastAsia="cs-CZ"/>
        </w:rPr>
        <w:t xml:space="preserve">1. Řád školní jídelny je soubor pravidel a opatření spojených s provozem </w:t>
      </w:r>
      <w:r>
        <w:rPr>
          <w:rFonts w:ascii="Times New Roman" w:eastAsia="Times New Roman" w:hAnsi="Times New Roman"/>
          <w:color w:val="000000"/>
          <w:sz w:val="24"/>
          <w:szCs w:val="20"/>
          <w:u w:val="single"/>
          <w:lang w:eastAsia="cs-CZ"/>
        </w:rPr>
        <w:t xml:space="preserve">místnosti školní jídelny určené ke stravování žáků a zaměstnanců školy. </w:t>
      </w:r>
    </w:p>
    <w:p w14:paraId="03BF9960" w14:textId="77777777" w:rsidR="0075077F" w:rsidRDefault="0075077F" w:rsidP="0075077F">
      <w:pPr>
        <w:overflowPunct w:val="0"/>
        <w:autoSpaceDE w:val="0"/>
        <w:spacing w:after="0" w:line="240" w:lineRule="auto"/>
        <w:jc w:val="both"/>
        <w:rPr>
          <w:rFonts w:ascii="Times New Roman" w:eastAsia="Times New Roman" w:hAnsi="Times New Roman"/>
          <w:color w:val="000000"/>
          <w:sz w:val="24"/>
          <w:szCs w:val="20"/>
          <w:lang w:eastAsia="cs-CZ"/>
        </w:rPr>
      </w:pPr>
      <w:r>
        <w:rPr>
          <w:rFonts w:ascii="Times New Roman" w:eastAsia="Times New Roman" w:hAnsi="Times New Roman"/>
          <w:i/>
          <w:color w:val="000000"/>
          <w:sz w:val="24"/>
          <w:szCs w:val="20"/>
          <w:u w:val="single"/>
          <w:lang w:eastAsia="cs-CZ"/>
        </w:rPr>
        <w:t> </w:t>
      </w:r>
    </w:p>
    <w:p w14:paraId="686BADAC" w14:textId="77777777" w:rsidR="0075077F" w:rsidRDefault="0075077F" w:rsidP="0075077F">
      <w:pPr>
        <w:tabs>
          <w:tab w:val="left" w:pos="720"/>
        </w:tabs>
        <w:overflowPunct w:val="0"/>
        <w:autoSpaceDE w:val="0"/>
        <w:spacing w:after="0" w:line="240" w:lineRule="auto"/>
        <w:jc w:val="both"/>
        <w:rPr>
          <w:rFonts w:ascii="Times New Roman" w:eastAsia="Times New Roman" w:hAnsi="Times New Roman"/>
          <w:color w:val="000000"/>
          <w:sz w:val="24"/>
          <w:szCs w:val="20"/>
          <w:lang w:eastAsia="cs-CZ"/>
        </w:rPr>
      </w:pPr>
      <w:r>
        <w:rPr>
          <w:rFonts w:ascii="Times New Roman" w:eastAsia="Times New Roman" w:hAnsi="Times New Roman"/>
          <w:color w:val="000000"/>
          <w:sz w:val="24"/>
          <w:szCs w:val="20"/>
          <w:lang w:eastAsia="cs-CZ"/>
        </w:rPr>
        <w:t>2. Školní jídelna je v provozu v pracovní dny od 11.45 do 13,00 hod.</w:t>
      </w:r>
    </w:p>
    <w:p w14:paraId="05F2895D" w14:textId="77777777" w:rsidR="0075077F" w:rsidRDefault="0075077F" w:rsidP="0075077F">
      <w:pPr>
        <w:tabs>
          <w:tab w:val="left" w:pos="720"/>
        </w:tabs>
        <w:overflowPunct w:val="0"/>
        <w:autoSpaceDE w:val="0"/>
        <w:spacing w:after="0" w:line="240" w:lineRule="auto"/>
        <w:jc w:val="both"/>
        <w:rPr>
          <w:rFonts w:ascii="Times New Roman" w:eastAsia="Times New Roman" w:hAnsi="Times New Roman"/>
          <w:color w:val="000000"/>
          <w:sz w:val="24"/>
          <w:szCs w:val="20"/>
          <w:lang w:eastAsia="cs-CZ"/>
        </w:rPr>
      </w:pPr>
      <w:r>
        <w:rPr>
          <w:rFonts w:ascii="Times New Roman" w:eastAsia="Times New Roman" w:hAnsi="Times New Roman"/>
          <w:color w:val="000000"/>
          <w:sz w:val="24"/>
          <w:szCs w:val="20"/>
          <w:lang w:eastAsia="cs-CZ"/>
        </w:rPr>
        <w:t> </w:t>
      </w:r>
    </w:p>
    <w:p w14:paraId="448C5B26" w14:textId="77777777" w:rsidR="0075077F" w:rsidRDefault="0075077F" w:rsidP="0075077F">
      <w:pPr>
        <w:tabs>
          <w:tab w:val="left" w:pos="720"/>
        </w:tabs>
        <w:overflowPunct w:val="0"/>
        <w:autoSpaceDE w:val="0"/>
        <w:spacing w:after="0" w:line="240" w:lineRule="auto"/>
        <w:jc w:val="both"/>
        <w:rPr>
          <w:rFonts w:ascii="Times New Roman" w:eastAsia="Times New Roman" w:hAnsi="Times New Roman"/>
          <w:color w:val="000000"/>
          <w:sz w:val="24"/>
          <w:szCs w:val="24"/>
          <w:lang w:eastAsia="cs-CZ"/>
        </w:rPr>
      </w:pPr>
      <w:r>
        <w:rPr>
          <w:rFonts w:ascii="Times New Roman" w:eastAsia="Times New Roman" w:hAnsi="Times New Roman"/>
          <w:color w:val="000000"/>
          <w:sz w:val="24"/>
          <w:szCs w:val="20"/>
          <w:lang w:eastAsia="cs-CZ"/>
        </w:rPr>
        <w:t xml:space="preserve">3. </w:t>
      </w:r>
      <w:r>
        <w:rPr>
          <w:rFonts w:ascii="Times New Roman" w:eastAsia="Times New Roman" w:hAnsi="Times New Roman"/>
          <w:color w:val="000000"/>
          <w:sz w:val="24"/>
          <w:szCs w:val="24"/>
          <w:lang w:eastAsia="cs-CZ"/>
        </w:rPr>
        <w:t xml:space="preserve">Dohled ve školní jídelně zajišťují vychovatelé a přítomní pedagogové školy, případně jiní zaměstnanci školy. </w:t>
      </w:r>
      <w:r>
        <w:rPr>
          <w:rFonts w:ascii="Times New Roman" w:hAnsi="Times New Roman"/>
          <w:sz w:val="24"/>
          <w:szCs w:val="24"/>
        </w:rPr>
        <w:t>Pedagogický dohled nad žáky ve školní jídelně zajišťují pedagogičtí pracovníci.</w:t>
      </w:r>
    </w:p>
    <w:p w14:paraId="57919AA5" w14:textId="77777777" w:rsidR="0075077F" w:rsidRDefault="0075077F" w:rsidP="0075077F">
      <w:pPr>
        <w:tabs>
          <w:tab w:val="left" w:pos="720"/>
        </w:tabs>
        <w:overflowPunct w:val="0"/>
        <w:autoSpaceDE w:val="0"/>
        <w:spacing w:after="0" w:line="240" w:lineRule="auto"/>
        <w:jc w:val="both"/>
        <w:rPr>
          <w:rFonts w:ascii="Times New Roman" w:eastAsia="Times New Roman" w:hAnsi="Times New Roman"/>
          <w:color w:val="000000"/>
          <w:sz w:val="24"/>
          <w:szCs w:val="24"/>
          <w:lang w:eastAsia="cs-CZ"/>
        </w:rPr>
      </w:pPr>
    </w:p>
    <w:p w14:paraId="07E67D9E" w14:textId="77777777" w:rsidR="0075077F" w:rsidRDefault="0075077F" w:rsidP="0075077F">
      <w:pPr>
        <w:tabs>
          <w:tab w:val="left" w:pos="720"/>
        </w:tabs>
        <w:overflowPunct w:val="0"/>
        <w:autoSpaceDE w:val="0"/>
        <w:spacing w:after="0" w:line="240" w:lineRule="auto"/>
        <w:jc w:val="both"/>
        <w:rPr>
          <w:rFonts w:ascii="Times New Roman" w:eastAsia="Times New Roman" w:hAnsi="Times New Roman"/>
          <w:sz w:val="24"/>
          <w:szCs w:val="24"/>
          <w:lang w:eastAsia="cs-CZ"/>
        </w:rPr>
      </w:pPr>
      <w:r>
        <w:rPr>
          <w:rFonts w:ascii="Times New Roman" w:eastAsia="Times New Roman" w:hAnsi="Times New Roman"/>
          <w:color w:val="000000"/>
          <w:sz w:val="24"/>
          <w:szCs w:val="24"/>
          <w:lang w:eastAsia="cs-CZ"/>
        </w:rPr>
        <w:t xml:space="preserve">4. </w:t>
      </w:r>
      <w:r>
        <w:rPr>
          <w:rFonts w:ascii="Times New Roman" w:eastAsia="Times New Roman" w:hAnsi="Times New Roman"/>
          <w:sz w:val="24"/>
          <w:szCs w:val="24"/>
          <w:lang w:eastAsia="cs-CZ"/>
        </w:rPr>
        <w:t>Povinnosti pedagogického dohledu:</w:t>
      </w:r>
    </w:p>
    <w:p w14:paraId="306DC96D" w14:textId="77777777" w:rsidR="0075077F" w:rsidRDefault="0075077F" w:rsidP="0075077F">
      <w:pPr>
        <w:spacing w:after="0" w:line="240" w:lineRule="auto"/>
        <w:rPr>
          <w:rFonts w:ascii="Times New Roman" w:eastAsia="Times New Roman" w:hAnsi="Times New Roman"/>
          <w:sz w:val="24"/>
          <w:szCs w:val="24"/>
          <w:lang w:eastAsia="cs-CZ"/>
        </w:rPr>
      </w:pPr>
      <w:r>
        <w:rPr>
          <w:rFonts w:ascii="Times New Roman" w:eastAsia="Times New Roman" w:hAnsi="Times New Roman"/>
          <w:sz w:val="24"/>
          <w:szCs w:val="24"/>
          <w:lang w:eastAsia="cs-CZ"/>
        </w:rPr>
        <w:t>    - odpovídá za pořádek a klid ve všech prostorách jídelny včetně hygienických místností</w:t>
      </w:r>
    </w:p>
    <w:p w14:paraId="7ED528D2" w14:textId="77777777" w:rsidR="0075077F" w:rsidRDefault="0075077F" w:rsidP="0075077F">
      <w:pPr>
        <w:spacing w:after="0" w:line="240" w:lineRule="auto"/>
        <w:rPr>
          <w:rFonts w:ascii="Times New Roman" w:eastAsia="Times New Roman" w:hAnsi="Times New Roman"/>
          <w:sz w:val="24"/>
          <w:szCs w:val="24"/>
          <w:lang w:eastAsia="cs-CZ"/>
        </w:rPr>
      </w:pPr>
      <w:r>
        <w:rPr>
          <w:rFonts w:ascii="Times New Roman" w:eastAsia="Times New Roman" w:hAnsi="Times New Roman"/>
          <w:sz w:val="24"/>
          <w:szCs w:val="24"/>
          <w:lang w:eastAsia="cs-CZ"/>
        </w:rPr>
        <w:t>    - žáky nenutí násilně do jídla</w:t>
      </w:r>
    </w:p>
    <w:p w14:paraId="528BF267" w14:textId="77777777" w:rsidR="0075077F" w:rsidRDefault="0075077F" w:rsidP="0075077F">
      <w:pPr>
        <w:spacing w:after="0" w:line="240" w:lineRule="auto"/>
        <w:rPr>
          <w:rFonts w:ascii="Times New Roman" w:eastAsia="Times New Roman" w:hAnsi="Times New Roman"/>
          <w:sz w:val="24"/>
          <w:szCs w:val="24"/>
          <w:lang w:eastAsia="cs-CZ"/>
        </w:rPr>
      </w:pPr>
      <w:r>
        <w:rPr>
          <w:rFonts w:ascii="Times New Roman" w:eastAsia="Times New Roman" w:hAnsi="Times New Roman"/>
          <w:sz w:val="24"/>
          <w:szCs w:val="24"/>
          <w:lang w:eastAsia="cs-CZ"/>
        </w:rPr>
        <w:t>    - sleduje stolování žáků a upozorňuje na nedostatky v kultuře stolování</w:t>
      </w:r>
    </w:p>
    <w:p w14:paraId="5DDF4BD5" w14:textId="77777777" w:rsidR="0075077F" w:rsidRDefault="0075077F" w:rsidP="0075077F">
      <w:pPr>
        <w:spacing w:after="0" w:line="240" w:lineRule="auto"/>
        <w:rPr>
          <w:rFonts w:ascii="Times New Roman" w:eastAsia="Times New Roman" w:hAnsi="Times New Roman"/>
          <w:sz w:val="24"/>
          <w:szCs w:val="24"/>
          <w:lang w:eastAsia="cs-CZ"/>
        </w:rPr>
      </w:pPr>
      <w:r>
        <w:rPr>
          <w:rFonts w:ascii="Times New Roman" w:eastAsia="Times New Roman" w:hAnsi="Times New Roman"/>
          <w:sz w:val="24"/>
          <w:szCs w:val="24"/>
          <w:lang w:eastAsia="cs-CZ"/>
        </w:rPr>
        <w:t>    - dbá na slušné a ohleduplné chování a dodržování hygieny žáků</w:t>
      </w:r>
    </w:p>
    <w:p w14:paraId="5A6D123A" w14:textId="77777777" w:rsidR="0075077F" w:rsidRDefault="0075077F" w:rsidP="0075077F">
      <w:pPr>
        <w:spacing w:after="0" w:line="240" w:lineRule="auto"/>
        <w:rPr>
          <w:rFonts w:ascii="Times New Roman" w:eastAsia="Times New Roman" w:hAnsi="Times New Roman"/>
          <w:sz w:val="24"/>
          <w:szCs w:val="24"/>
          <w:lang w:eastAsia="cs-CZ"/>
        </w:rPr>
      </w:pPr>
      <w:r>
        <w:rPr>
          <w:rFonts w:ascii="Times New Roman" w:eastAsia="Times New Roman" w:hAnsi="Times New Roman"/>
          <w:sz w:val="24"/>
          <w:szCs w:val="24"/>
          <w:lang w:eastAsia="cs-CZ"/>
        </w:rPr>
        <w:t>    - sleduje reakce strávníků na množství a kvalitu jídla</w:t>
      </w:r>
    </w:p>
    <w:p w14:paraId="256131D5" w14:textId="77777777" w:rsidR="0075077F" w:rsidRDefault="0075077F" w:rsidP="0075077F">
      <w:pPr>
        <w:spacing w:after="0" w:line="240" w:lineRule="auto"/>
        <w:rPr>
          <w:rFonts w:ascii="Times New Roman" w:eastAsia="Times New Roman" w:hAnsi="Times New Roman"/>
          <w:sz w:val="24"/>
          <w:szCs w:val="24"/>
          <w:lang w:eastAsia="cs-CZ"/>
        </w:rPr>
      </w:pPr>
      <w:r>
        <w:rPr>
          <w:rFonts w:ascii="Times New Roman" w:eastAsia="Times New Roman" w:hAnsi="Times New Roman"/>
          <w:sz w:val="24"/>
          <w:szCs w:val="24"/>
          <w:lang w:eastAsia="cs-CZ"/>
        </w:rPr>
        <w:t>    - sleduje a koriguje odevzdávání použitého nádobí strávníky do odkladního okénka</w:t>
      </w:r>
    </w:p>
    <w:p w14:paraId="1CC18E66" w14:textId="77777777" w:rsidR="0075077F" w:rsidRDefault="0075077F" w:rsidP="0075077F">
      <w:pPr>
        <w:spacing w:after="0" w:line="240" w:lineRule="auto"/>
        <w:rPr>
          <w:rFonts w:ascii="Times New Roman" w:eastAsia="Times New Roman" w:hAnsi="Times New Roman"/>
          <w:sz w:val="24"/>
          <w:szCs w:val="24"/>
          <w:lang w:eastAsia="cs-CZ"/>
        </w:rPr>
      </w:pPr>
      <w:r>
        <w:rPr>
          <w:rFonts w:ascii="Times New Roman" w:eastAsia="Times New Roman" w:hAnsi="Times New Roman"/>
          <w:sz w:val="24"/>
          <w:szCs w:val="24"/>
          <w:lang w:eastAsia="cs-CZ"/>
        </w:rPr>
        <w:t>    - dbá na bezpečnost stravujících se žáků</w:t>
      </w:r>
    </w:p>
    <w:p w14:paraId="4880A69C" w14:textId="77777777" w:rsidR="0075077F" w:rsidRDefault="0075077F" w:rsidP="0075077F">
      <w:pPr>
        <w:spacing w:after="0" w:line="240" w:lineRule="auto"/>
        <w:rPr>
          <w:rFonts w:ascii="Times New Roman" w:eastAsia="Times New Roman" w:hAnsi="Times New Roman"/>
          <w:sz w:val="24"/>
          <w:szCs w:val="24"/>
          <w:lang w:eastAsia="cs-CZ"/>
        </w:rPr>
      </w:pPr>
      <w:r>
        <w:rPr>
          <w:rFonts w:ascii="Times New Roman" w:eastAsia="Times New Roman" w:hAnsi="Times New Roman"/>
          <w:sz w:val="24"/>
          <w:szCs w:val="24"/>
          <w:lang w:eastAsia="cs-CZ"/>
        </w:rPr>
        <w:t xml:space="preserve">    - dojde-li k potřísnění podlahy (vylitá polévka, nápoj nebo upadnuvší jídlo apod.), okamžitě     </w:t>
      </w:r>
    </w:p>
    <w:p w14:paraId="0A849A6C" w14:textId="77777777" w:rsidR="0075077F" w:rsidRDefault="0075077F" w:rsidP="0075077F">
      <w:pPr>
        <w:spacing w:after="0" w:line="240" w:lineRule="auto"/>
        <w:rPr>
          <w:rFonts w:ascii="Times New Roman" w:eastAsia="Times New Roman" w:hAnsi="Times New Roman"/>
          <w:sz w:val="24"/>
          <w:szCs w:val="24"/>
          <w:lang w:eastAsia="cs-CZ"/>
        </w:rPr>
      </w:pPr>
      <w:r>
        <w:rPr>
          <w:rFonts w:ascii="Times New Roman" w:eastAsia="Times New Roman" w:hAnsi="Times New Roman"/>
          <w:sz w:val="24"/>
          <w:szCs w:val="24"/>
          <w:lang w:eastAsia="cs-CZ"/>
        </w:rPr>
        <w:t xml:space="preserve">    - upozorní pracovnici provozu školní jídelny, která ihned závadu odstraní, aby tak nedošlo   </w:t>
      </w:r>
    </w:p>
    <w:p w14:paraId="1C24DC5B" w14:textId="77777777" w:rsidR="0075077F" w:rsidRDefault="0075077F" w:rsidP="0075077F">
      <w:pPr>
        <w:spacing w:after="0" w:line="240" w:lineRule="auto"/>
        <w:rPr>
          <w:rFonts w:ascii="Times New Roman" w:eastAsia="Times New Roman" w:hAnsi="Times New Roman"/>
          <w:sz w:val="24"/>
          <w:szCs w:val="24"/>
          <w:lang w:eastAsia="cs-CZ"/>
        </w:rPr>
      </w:pPr>
      <w:r>
        <w:rPr>
          <w:rFonts w:ascii="Times New Roman" w:eastAsia="Times New Roman" w:hAnsi="Times New Roman"/>
          <w:sz w:val="24"/>
          <w:szCs w:val="24"/>
          <w:lang w:eastAsia="cs-CZ"/>
        </w:rPr>
        <w:t xml:space="preserve">       k případnému úrazu strávníků,</w:t>
      </w:r>
    </w:p>
    <w:p w14:paraId="4D264E99" w14:textId="77777777" w:rsidR="0075077F" w:rsidRDefault="0075077F" w:rsidP="0075077F">
      <w:pPr>
        <w:spacing w:after="0" w:line="240" w:lineRule="auto"/>
        <w:rPr>
          <w:rFonts w:ascii="Times New Roman" w:eastAsia="Times New Roman" w:hAnsi="Times New Roman"/>
          <w:sz w:val="24"/>
          <w:szCs w:val="24"/>
          <w:lang w:eastAsia="cs-CZ"/>
        </w:rPr>
      </w:pPr>
      <w:r>
        <w:rPr>
          <w:rFonts w:ascii="Times New Roman" w:eastAsia="Times New Roman" w:hAnsi="Times New Roman"/>
          <w:sz w:val="24"/>
          <w:szCs w:val="24"/>
          <w:lang w:eastAsia="cs-CZ"/>
        </w:rPr>
        <w:t>    - reguluje osvětlení ve školní jídelně</w:t>
      </w:r>
    </w:p>
    <w:p w14:paraId="51A21E9F" w14:textId="77777777" w:rsidR="0075077F" w:rsidRDefault="0075077F" w:rsidP="0075077F">
      <w:pPr>
        <w:spacing w:after="0" w:line="240" w:lineRule="auto"/>
        <w:rPr>
          <w:rFonts w:ascii="Times New Roman" w:eastAsia="Times New Roman" w:hAnsi="Times New Roman"/>
          <w:color w:val="000000"/>
          <w:sz w:val="24"/>
          <w:szCs w:val="20"/>
          <w:lang w:eastAsia="cs-CZ"/>
        </w:rPr>
      </w:pPr>
      <w:r>
        <w:rPr>
          <w:rFonts w:ascii="Times New Roman" w:eastAsia="Times New Roman" w:hAnsi="Times New Roman"/>
          <w:sz w:val="24"/>
          <w:szCs w:val="24"/>
          <w:lang w:eastAsia="cs-CZ"/>
        </w:rPr>
        <w:t>    - zamezuje vstupu do školní jídelny osobám, které se zde nestravují.</w:t>
      </w:r>
    </w:p>
    <w:p w14:paraId="537D87D6" w14:textId="77777777" w:rsidR="0075077F" w:rsidRDefault="0075077F" w:rsidP="0075077F">
      <w:pPr>
        <w:tabs>
          <w:tab w:val="left" w:pos="1440"/>
        </w:tabs>
        <w:overflowPunct w:val="0"/>
        <w:autoSpaceDE w:val="0"/>
        <w:spacing w:after="0" w:line="240" w:lineRule="auto"/>
        <w:jc w:val="both"/>
        <w:rPr>
          <w:rFonts w:ascii="Times New Roman" w:eastAsia="Times New Roman" w:hAnsi="Times New Roman"/>
          <w:color w:val="000000"/>
          <w:sz w:val="24"/>
          <w:szCs w:val="20"/>
          <w:lang w:eastAsia="cs-CZ"/>
        </w:rPr>
      </w:pPr>
    </w:p>
    <w:p w14:paraId="11D100ED" w14:textId="77777777" w:rsidR="0075077F" w:rsidRDefault="0075077F" w:rsidP="0075077F">
      <w:pPr>
        <w:tabs>
          <w:tab w:val="left" w:pos="1440"/>
        </w:tabs>
        <w:overflowPunct w:val="0"/>
        <w:autoSpaceDE w:val="0"/>
        <w:spacing w:after="0" w:line="240" w:lineRule="auto"/>
        <w:jc w:val="both"/>
        <w:rPr>
          <w:rFonts w:ascii="Times New Roman" w:eastAsia="Times New Roman" w:hAnsi="Times New Roman"/>
          <w:color w:val="000000"/>
          <w:sz w:val="24"/>
          <w:szCs w:val="20"/>
          <w:lang w:eastAsia="cs-CZ"/>
        </w:rPr>
      </w:pPr>
      <w:r>
        <w:rPr>
          <w:rFonts w:ascii="Times New Roman" w:eastAsia="Times New Roman" w:hAnsi="Times New Roman"/>
          <w:color w:val="000000"/>
          <w:sz w:val="24"/>
          <w:szCs w:val="20"/>
          <w:lang w:eastAsia="cs-CZ"/>
        </w:rPr>
        <w:lastRenderedPageBreak/>
        <w:t xml:space="preserve"> 5. Výdej jídel do jídlonosičů pro nemocné žáky probíhá před zahájením provozní doby pouze první den nepřítomnosti žáka.</w:t>
      </w:r>
    </w:p>
    <w:p w14:paraId="1A1D31F5" w14:textId="77777777" w:rsidR="0075077F" w:rsidRDefault="0075077F" w:rsidP="0075077F">
      <w:pPr>
        <w:tabs>
          <w:tab w:val="left" w:pos="1440"/>
        </w:tabs>
        <w:overflowPunct w:val="0"/>
        <w:autoSpaceDE w:val="0"/>
        <w:spacing w:after="0" w:line="240" w:lineRule="auto"/>
        <w:jc w:val="both"/>
        <w:rPr>
          <w:rFonts w:ascii="Times New Roman" w:eastAsia="Times New Roman" w:hAnsi="Times New Roman"/>
          <w:color w:val="000000"/>
          <w:sz w:val="24"/>
          <w:szCs w:val="20"/>
          <w:lang w:eastAsia="cs-CZ"/>
        </w:rPr>
      </w:pPr>
    </w:p>
    <w:p w14:paraId="6D123DC5" w14:textId="77777777" w:rsidR="0075077F" w:rsidRDefault="0075077F" w:rsidP="0075077F">
      <w:pPr>
        <w:tabs>
          <w:tab w:val="left" w:pos="720"/>
        </w:tabs>
        <w:overflowPunct w:val="0"/>
        <w:autoSpaceDE w:val="0"/>
        <w:spacing w:after="0" w:line="240" w:lineRule="auto"/>
        <w:rPr>
          <w:rFonts w:ascii="Times New Roman" w:eastAsia="Times New Roman" w:hAnsi="Times New Roman"/>
          <w:color w:val="000000"/>
          <w:sz w:val="24"/>
          <w:szCs w:val="20"/>
          <w:lang w:eastAsia="cs-CZ"/>
        </w:rPr>
      </w:pPr>
      <w:r>
        <w:rPr>
          <w:rFonts w:ascii="Times New Roman" w:eastAsia="Times New Roman" w:hAnsi="Times New Roman"/>
          <w:color w:val="000000"/>
          <w:sz w:val="24"/>
          <w:szCs w:val="20"/>
          <w:lang w:eastAsia="cs-CZ"/>
        </w:rPr>
        <w:t>6. Běžný úklid během provozní doby zajišťují v jídelně pracovnice školní kuchyně, včetně stolů a podlahy znečištěných jídlem.</w:t>
      </w:r>
    </w:p>
    <w:p w14:paraId="6FD8B07D" w14:textId="77777777" w:rsidR="0075077F" w:rsidRDefault="0075077F" w:rsidP="0075077F">
      <w:pPr>
        <w:tabs>
          <w:tab w:val="left" w:pos="720"/>
        </w:tabs>
        <w:overflowPunct w:val="0"/>
        <w:autoSpaceDE w:val="0"/>
        <w:spacing w:after="0" w:line="240" w:lineRule="auto"/>
        <w:rPr>
          <w:rFonts w:ascii="Times New Roman" w:eastAsia="Times New Roman" w:hAnsi="Times New Roman"/>
          <w:color w:val="000000"/>
          <w:sz w:val="24"/>
          <w:szCs w:val="20"/>
          <w:lang w:eastAsia="cs-CZ"/>
        </w:rPr>
      </w:pPr>
      <w:r>
        <w:rPr>
          <w:rFonts w:ascii="Times New Roman" w:eastAsia="Times New Roman" w:hAnsi="Times New Roman"/>
          <w:color w:val="000000"/>
          <w:sz w:val="24"/>
          <w:szCs w:val="20"/>
          <w:lang w:eastAsia="cs-CZ"/>
        </w:rPr>
        <w:t> </w:t>
      </w:r>
    </w:p>
    <w:p w14:paraId="66F7AA69" w14:textId="77777777" w:rsidR="0075077F" w:rsidRDefault="0075077F" w:rsidP="0075077F">
      <w:pPr>
        <w:tabs>
          <w:tab w:val="left" w:pos="720"/>
        </w:tabs>
        <w:overflowPunct w:val="0"/>
        <w:autoSpaceDE w:val="0"/>
        <w:spacing w:after="0" w:line="240" w:lineRule="auto"/>
        <w:rPr>
          <w:rFonts w:ascii="Times New Roman" w:eastAsia="Times New Roman" w:hAnsi="Times New Roman"/>
          <w:color w:val="000000"/>
          <w:sz w:val="24"/>
          <w:szCs w:val="20"/>
          <w:lang w:eastAsia="cs-CZ"/>
        </w:rPr>
      </w:pPr>
      <w:r>
        <w:rPr>
          <w:rFonts w:ascii="Times New Roman" w:eastAsia="Times New Roman" w:hAnsi="Times New Roman"/>
          <w:color w:val="000000"/>
          <w:sz w:val="24"/>
          <w:szCs w:val="20"/>
          <w:lang w:eastAsia="cs-CZ"/>
        </w:rPr>
        <w:t xml:space="preserve">7. Úklid jídelny po skončení provozní doby zajišťuje škola. </w:t>
      </w:r>
    </w:p>
    <w:p w14:paraId="465179DA" w14:textId="77777777" w:rsidR="0075077F" w:rsidRDefault="0075077F" w:rsidP="0075077F">
      <w:pPr>
        <w:tabs>
          <w:tab w:val="left" w:pos="720"/>
        </w:tabs>
        <w:overflowPunct w:val="0"/>
        <w:autoSpaceDE w:val="0"/>
        <w:spacing w:after="0" w:line="240" w:lineRule="auto"/>
        <w:rPr>
          <w:rFonts w:ascii="Times New Roman" w:eastAsia="Times New Roman" w:hAnsi="Times New Roman"/>
          <w:color w:val="000000"/>
          <w:sz w:val="24"/>
          <w:szCs w:val="20"/>
          <w:lang w:eastAsia="cs-CZ"/>
        </w:rPr>
      </w:pPr>
    </w:p>
    <w:p w14:paraId="3EBC75C4" w14:textId="77777777" w:rsidR="0075077F" w:rsidRDefault="0075077F" w:rsidP="0075077F">
      <w:pPr>
        <w:tabs>
          <w:tab w:val="left" w:pos="720"/>
        </w:tabs>
        <w:overflowPunct w:val="0"/>
        <w:autoSpaceDE w:val="0"/>
        <w:spacing w:after="0" w:line="240" w:lineRule="auto"/>
        <w:rPr>
          <w:rFonts w:ascii="Times New Roman" w:eastAsia="Times New Roman" w:hAnsi="Times New Roman"/>
          <w:color w:val="000000"/>
          <w:sz w:val="24"/>
          <w:szCs w:val="20"/>
          <w:lang w:eastAsia="cs-CZ"/>
        </w:rPr>
      </w:pPr>
      <w:r>
        <w:rPr>
          <w:rFonts w:ascii="Times New Roman" w:eastAsia="Times New Roman" w:hAnsi="Times New Roman"/>
          <w:color w:val="000000"/>
          <w:sz w:val="24"/>
          <w:szCs w:val="20"/>
          <w:lang w:eastAsia="cs-CZ"/>
        </w:rPr>
        <w:t>8. Do prostor jídelny a kuchyně je zakázáno vodit zvířata.</w:t>
      </w:r>
    </w:p>
    <w:p w14:paraId="5EFEA450" w14:textId="77777777" w:rsidR="0075077F" w:rsidRDefault="0075077F" w:rsidP="0075077F">
      <w:pPr>
        <w:tabs>
          <w:tab w:val="left" w:pos="720"/>
        </w:tabs>
        <w:overflowPunct w:val="0"/>
        <w:autoSpaceDE w:val="0"/>
        <w:spacing w:after="0" w:line="240" w:lineRule="auto"/>
        <w:rPr>
          <w:rFonts w:ascii="Times New Roman" w:eastAsia="Times New Roman" w:hAnsi="Times New Roman"/>
          <w:color w:val="000000"/>
          <w:sz w:val="24"/>
          <w:szCs w:val="20"/>
          <w:lang w:eastAsia="cs-CZ"/>
        </w:rPr>
      </w:pPr>
    </w:p>
    <w:p w14:paraId="69F26F2C" w14:textId="77777777" w:rsidR="0075077F" w:rsidRDefault="0075077F" w:rsidP="0075077F">
      <w:pPr>
        <w:tabs>
          <w:tab w:val="left" w:pos="720"/>
        </w:tabs>
        <w:overflowPunct w:val="0"/>
        <w:autoSpaceDE w:val="0"/>
        <w:spacing w:after="0" w:line="240" w:lineRule="auto"/>
        <w:rPr>
          <w:rFonts w:ascii="Times New Roman" w:eastAsia="Times New Roman" w:hAnsi="Times New Roman"/>
          <w:color w:val="000000"/>
          <w:sz w:val="24"/>
          <w:szCs w:val="20"/>
          <w:lang w:eastAsia="cs-CZ"/>
        </w:rPr>
      </w:pPr>
      <w:r>
        <w:rPr>
          <w:rFonts w:ascii="Times New Roman" w:eastAsia="Times New Roman" w:hAnsi="Times New Roman"/>
          <w:color w:val="000000"/>
          <w:sz w:val="24"/>
          <w:szCs w:val="20"/>
          <w:lang w:eastAsia="cs-CZ"/>
        </w:rPr>
        <w:t xml:space="preserve">9. Formou doplňkové činnosti jsou žákům základní školy poskytovány svačiny. </w:t>
      </w:r>
      <w:r w:rsidRPr="00113C6C">
        <w:rPr>
          <w:rFonts w:ascii="Times New Roman" w:eastAsia="Times New Roman" w:hAnsi="Times New Roman"/>
          <w:color w:val="000000"/>
          <w:sz w:val="24"/>
          <w:szCs w:val="20"/>
          <w:lang w:eastAsia="cs-CZ"/>
        </w:rPr>
        <w:t>Žáci svačí v prostorách jídelny v době od 9:40 do 10:00. Třídy, které mají učebnu v přízemí, budou z důvodu kapacity svačit ve své učebně.</w:t>
      </w:r>
      <w:r>
        <w:rPr>
          <w:rFonts w:ascii="Times New Roman" w:eastAsia="Times New Roman" w:hAnsi="Times New Roman"/>
          <w:color w:val="000000"/>
          <w:sz w:val="24"/>
          <w:szCs w:val="20"/>
          <w:lang w:eastAsia="cs-CZ"/>
        </w:rPr>
        <w:t xml:space="preserve"> </w:t>
      </w:r>
      <w:r w:rsidRPr="00113C6C">
        <w:rPr>
          <w:rFonts w:ascii="Times New Roman" w:eastAsia="Times New Roman" w:hAnsi="Times New Roman"/>
          <w:color w:val="000000"/>
          <w:sz w:val="24"/>
          <w:szCs w:val="20"/>
          <w:lang w:eastAsia="cs-CZ"/>
        </w:rPr>
        <w:t>Kdo neodebírá školní svačinu, svačinu z domova jí také řádně u stolu ve školní jídelně či učebně</w:t>
      </w:r>
      <w:r>
        <w:rPr>
          <w:rFonts w:ascii="Times New Roman" w:eastAsia="Times New Roman" w:hAnsi="Times New Roman"/>
          <w:color w:val="000000"/>
          <w:sz w:val="24"/>
          <w:szCs w:val="20"/>
          <w:lang w:eastAsia="cs-CZ"/>
        </w:rPr>
        <w:t>.</w:t>
      </w:r>
    </w:p>
    <w:p w14:paraId="149FCA39" w14:textId="77777777" w:rsidR="0075077F" w:rsidRDefault="0075077F" w:rsidP="0075077F">
      <w:pPr>
        <w:tabs>
          <w:tab w:val="left" w:pos="720"/>
        </w:tabs>
        <w:overflowPunct w:val="0"/>
        <w:autoSpaceDE w:val="0"/>
        <w:spacing w:after="0" w:line="240" w:lineRule="auto"/>
        <w:rPr>
          <w:rFonts w:ascii="Times New Roman" w:eastAsia="Times New Roman" w:hAnsi="Times New Roman"/>
          <w:sz w:val="24"/>
          <w:szCs w:val="20"/>
          <w:lang w:eastAsia="cs-CZ"/>
        </w:rPr>
      </w:pPr>
      <w:r>
        <w:rPr>
          <w:rFonts w:ascii="Times New Roman" w:eastAsia="Times New Roman" w:hAnsi="Times New Roman"/>
          <w:color w:val="000000"/>
          <w:sz w:val="24"/>
          <w:szCs w:val="20"/>
          <w:lang w:eastAsia="cs-CZ"/>
        </w:rPr>
        <w:t> </w:t>
      </w:r>
    </w:p>
    <w:p w14:paraId="511D9B03" w14:textId="77777777" w:rsidR="0075077F" w:rsidRDefault="0075077F" w:rsidP="0075077F">
      <w:pPr>
        <w:tabs>
          <w:tab w:val="left" w:pos="1065"/>
        </w:tabs>
        <w:overflowPunct w:val="0"/>
        <w:autoSpaceDE w:val="0"/>
        <w:spacing w:after="0" w:line="240" w:lineRule="auto"/>
        <w:rPr>
          <w:rFonts w:ascii="Times New Roman" w:eastAsia="Times New Roman" w:hAnsi="Times New Roman"/>
          <w:sz w:val="24"/>
          <w:szCs w:val="20"/>
          <w:lang w:eastAsia="cs-CZ"/>
        </w:rPr>
      </w:pPr>
      <w:r>
        <w:rPr>
          <w:rFonts w:ascii="Times New Roman" w:eastAsia="Times New Roman" w:hAnsi="Times New Roman"/>
          <w:sz w:val="24"/>
          <w:szCs w:val="20"/>
          <w:lang w:eastAsia="cs-CZ"/>
        </w:rPr>
        <w:t xml:space="preserve">10. Ceny obědů jsou strávníkům sdělovány písemně při přihlašování nebo ústně  </w:t>
      </w:r>
    </w:p>
    <w:p w14:paraId="77D0A5AB" w14:textId="77777777" w:rsidR="0075077F" w:rsidRDefault="0075077F" w:rsidP="0075077F">
      <w:pPr>
        <w:tabs>
          <w:tab w:val="left" w:pos="1065"/>
        </w:tabs>
        <w:overflowPunct w:val="0"/>
        <w:autoSpaceDE w:val="0"/>
        <w:spacing w:after="0" w:line="240" w:lineRule="auto"/>
        <w:rPr>
          <w:rFonts w:ascii="Times New Roman" w:eastAsia="Times New Roman" w:hAnsi="Times New Roman"/>
          <w:sz w:val="24"/>
          <w:szCs w:val="20"/>
          <w:lang w:eastAsia="cs-CZ"/>
        </w:rPr>
      </w:pPr>
      <w:r>
        <w:rPr>
          <w:rFonts w:ascii="Times New Roman" w:eastAsia="Times New Roman" w:hAnsi="Times New Roman"/>
          <w:sz w:val="24"/>
          <w:szCs w:val="20"/>
          <w:lang w:eastAsia="cs-CZ"/>
        </w:rPr>
        <w:t>vedoucí kuchařkou.</w:t>
      </w:r>
    </w:p>
    <w:p w14:paraId="1A707A53" w14:textId="77777777" w:rsidR="0075077F" w:rsidRDefault="0075077F" w:rsidP="0075077F">
      <w:pPr>
        <w:tabs>
          <w:tab w:val="left" w:pos="1065"/>
        </w:tabs>
        <w:overflowPunct w:val="0"/>
        <w:autoSpaceDE w:val="0"/>
        <w:spacing w:after="0" w:line="240" w:lineRule="auto"/>
        <w:rPr>
          <w:rFonts w:ascii="Times New Roman" w:eastAsia="Times New Roman" w:hAnsi="Times New Roman"/>
          <w:sz w:val="24"/>
          <w:szCs w:val="20"/>
          <w:lang w:eastAsia="cs-CZ"/>
        </w:rPr>
      </w:pPr>
    </w:p>
    <w:p w14:paraId="68117686" w14:textId="77777777" w:rsidR="0075077F" w:rsidRDefault="0075077F" w:rsidP="0075077F">
      <w:pPr>
        <w:tabs>
          <w:tab w:val="left" w:pos="1065"/>
        </w:tabs>
        <w:overflowPunct w:val="0"/>
        <w:autoSpaceDE w:val="0"/>
        <w:spacing w:after="0" w:line="240" w:lineRule="auto"/>
        <w:rPr>
          <w:szCs w:val="20"/>
        </w:rPr>
      </w:pPr>
      <w:r>
        <w:rPr>
          <w:rFonts w:ascii="Times New Roman" w:eastAsia="Times New Roman" w:hAnsi="Times New Roman"/>
          <w:sz w:val="24"/>
          <w:szCs w:val="20"/>
          <w:lang w:eastAsia="cs-CZ"/>
        </w:rPr>
        <w:t>11. Aktuální výše stravného je vyvěšena na nástěnce pro stravování (Stanovení cen stravného).</w:t>
      </w:r>
    </w:p>
    <w:p w14:paraId="00FCF19D" w14:textId="77777777" w:rsidR="0075077F" w:rsidRDefault="0075077F" w:rsidP="0075077F">
      <w:pPr>
        <w:pStyle w:val="Normlnweb"/>
      </w:pPr>
      <w:r>
        <w:rPr>
          <w:szCs w:val="20"/>
        </w:rPr>
        <w:t xml:space="preserve">12. </w:t>
      </w:r>
      <w:r>
        <w:t>Úrazy a nevolnost jsou stravující se žáci, případně svědci těchto událostí, povinni okamžitě nahlásit dohledu v jídelně, který neprodleně učiní odpovídající opatření. Úrazy cizích strávníků se hlásí vedoucí školní jídelny, která neprodleně učiní odpovídající opatření.</w:t>
      </w:r>
    </w:p>
    <w:p w14:paraId="02CDBBFA" w14:textId="77777777" w:rsidR="0075077F" w:rsidRDefault="0075077F" w:rsidP="0075077F">
      <w:pPr>
        <w:pStyle w:val="Normlnweb"/>
      </w:pPr>
      <w:r>
        <w:t>13. Pokud nebude mít strávník zaplacený oběd nejpozději den před plánovaným odběrem jídla, nebude mu oběd vydán. Termín placení je měsíc předem do 20. dne v měsíci.</w:t>
      </w:r>
    </w:p>
    <w:p w14:paraId="29B1122E" w14:textId="77777777" w:rsidR="0075077F" w:rsidRDefault="0075077F" w:rsidP="0075077F">
      <w:pPr>
        <w:pStyle w:val="Normlnweb"/>
      </w:pPr>
      <w:r>
        <w:t>14.V případě, že budou vyhlášená mimořádná bezpečnostní a hygienická opatření je povinností každého strávníka je v plném rozsahu respektovat a dodržovat.</w:t>
      </w:r>
    </w:p>
    <w:p w14:paraId="09134212" w14:textId="77777777" w:rsidR="0075077F" w:rsidRDefault="0075077F" w:rsidP="0075077F">
      <w:pPr>
        <w:pStyle w:val="Normlnweb"/>
      </w:pPr>
      <w:r>
        <w:t>Způsoby úhrady stravného:</w:t>
      </w:r>
    </w:p>
    <w:p w14:paraId="42DA5F14" w14:textId="77777777" w:rsidR="0075077F" w:rsidRDefault="0075077F" w:rsidP="0075077F">
      <w:pPr>
        <w:pStyle w:val="Normlnweb"/>
        <w:spacing w:before="0" w:after="0"/>
      </w:pPr>
      <w:r>
        <w:t xml:space="preserve">    - bezhotovostní platební styk: Komerční banka 78-2157160247/0100; </w:t>
      </w:r>
    </w:p>
    <w:p w14:paraId="4E7E5CBE" w14:textId="77777777" w:rsidR="0075077F" w:rsidRDefault="0075077F" w:rsidP="0075077F">
      <w:pPr>
        <w:pStyle w:val="Normlnweb"/>
        <w:spacing w:before="0" w:after="0"/>
      </w:pPr>
      <w:r>
        <w:t xml:space="preserve">      zpráva pro příjemce – jméno dítěte</w:t>
      </w:r>
    </w:p>
    <w:p w14:paraId="60B8B858" w14:textId="77777777" w:rsidR="0075077F" w:rsidRDefault="0075077F" w:rsidP="0075077F">
      <w:pPr>
        <w:pStyle w:val="Normlnweb"/>
        <w:spacing w:before="0" w:after="0"/>
      </w:pPr>
      <w:r>
        <w:t xml:space="preserve">      variabilní symbol 8765</w:t>
      </w:r>
    </w:p>
    <w:p w14:paraId="2984E136" w14:textId="77777777" w:rsidR="0075077F" w:rsidRDefault="0075077F" w:rsidP="0075077F">
      <w:pPr>
        <w:pStyle w:val="Normlnweb"/>
        <w:spacing w:before="0" w:after="0"/>
        <w:rPr>
          <w:rStyle w:val="Siln"/>
        </w:rPr>
      </w:pPr>
      <w:r>
        <w:t xml:space="preserve">    </w:t>
      </w:r>
    </w:p>
    <w:p w14:paraId="69C094E7" w14:textId="77777777" w:rsidR="0075077F" w:rsidRDefault="0075077F" w:rsidP="0075077F">
      <w:pPr>
        <w:pStyle w:val="Normlnweb"/>
        <w:rPr>
          <w:rStyle w:val="Siln"/>
        </w:rPr>
      </w:pPr>
    </w:p>
    <w:p w14:paraId="1C1D5C47" w14:textId="77777777" w:rsidR="0075077F" w:rsidRDefault="0075077F" w:rsidP="0075077F">
      <w:pPr>
        <w:pStyle w:val="Normlnweb"/>
        <w:rPr>
          <w:rStyle w:val="Siln"/>
        </w:rPr>
      </w:pPr>
    </w:p>
    <w:p w14:paraId="147821C6" w14:textId="77777777" w:rsidR="0075077F" w:rsidRDefault="0075077F" w:rsidP="0075077F">
      <w:pPr>
        <w:pStyle w:val="Normlnweb"/>
        <w:rPr>
          <w:rStyle w:val="Siln"/>
        </w:rPr>
      </w:pPr>
    </w:p>
    <w:p w14:paraId="2D69DB06" w14:textId="77777777" w:rsidR="0075077F" w:rsidRDefault="0075077F" w:rsidP="0075077F">
      <w:pPr>
        <w:pStyle w:val="Normlnweb"/>
        <w:rPr>
          <w:rStyle w:val="Siln"/>
        </w:rPr>
      </w:pPr>
    </w:p>
    <w:p w14:paraId="184419A3" w14:textId="77777777" w:rsidR="002248E1" w:rsidRDefault="002248E1" w:rsidP="0075077F">
      <w:pPr>
        <w:pStyle w:val="Normlnweb"/>
        <w:rPr>
          <w:rStyle w:val="Siln"/>
        </w:rPr>
      </w:pPr>
    </w:p>
    <w:p w14:paraId="24D72BA4" w14:textId="77777777" w:rsidR="002248E1" w:rsidRDefault="002248E1" w:rsidP="0075077F">
      <w:pPr>
        <w:pStyle w:val="Normlnweb"/>
        <w:rPr>
          <w:rStyle w:val="Siln"/>
        </w:rPr>
      </w:pPr>
    </w:p>
    <w:p w14:paraId="510436BE" w14:textId="77777777" w:rsidR="0075077F" w:rsidRDefault="0075077F" w:rsidP="0075077F">
      <w:pPr>
        <w:pStyle w:val="Normlnweb"/>
      </w:pPr>
      <w:r>
        <w:rPr>
          <w:rStyle w:val="Siln"/>
        </w:rPr>
        <w:lastRenderedPageBreak/>
        <w:t>Podmínky přihlašování a odhlašování stravy</w:t>
      </w:r>
    </w:p>
    <w:p w14:paraId="29B4EE64" w14:textId="77777777" w:rsidR="0075077F" w:rsidRDefault="0075077F" w:rsidP="0075077F">
      <w:pPr>
        <w:pStyle w:val="Normlnweb"/>
      </w:pPr>
      <w:r>
        <w:t>1. Přihlášení k odběru stravy: vyplnění a odevzdání přihlášky ke stravování.</w:t>
      </w:r>
    </w:p>
    <w:p w14:paraId="1D2A443A" w14:textId="3F877D1D" w:rsidR="0075077F" w:rsidRDefault="0075077F" w:rsidP="0075077F">
      <w:pPr>
        <w:pStyle w:val="Normlnweb"/>
      </w:pPr>
      <w:r>
        <w:t xml:space="preserve">2. </w:t>
      </w:r>
      <w:r w:rsidRPr="0075077F">
        <w:t>Odhlášení odběru stravy je možné provést den předem, nejpozději do 1</w:t>
      </w:r>
      <w:r w:rsidR="00F82139">
        <w:t>2</w:t>
      </w:r>
      <w:r w:rsidRPr="0075077F">
        <w:t>:00 hod., a to výhradně přes portál strava.cz.</w:t>
      </w:r>
    </w:p>
    <w:p w14:paraId="79882D00" w14:textId="77777777" w:rsidR="0075077F" w:rsidRDefault="0075077F" w:rsidP="0075077F">
      <w:pPr>
        <w:pStyle w:val="Normlnweb"/>
      </w:pPr>
      <w:r>
        <w:t xml:space="preserve">3. Při účasti na hromadných akcích školy (výlety, exkurze, kurzy, aj.) se obědy odhlašují nejpozději 2 dny před odjezdem na </w:t>
      </w:r>
      <w:proofErr w:type="gramStart"/>
      <w:r>
        <w:t>akci - o</w:t>
      </w:r>
      <w:proofErr w:type="gramEnd"/>
      <w:r>
        <w:t xml:space="preserve"> termínu konání akce informuje základní škola nebo mateřská škola vedoucí školní jídelny nejméně 5 pracovních dní předem.</w:t>
      </w:r>
    </w:p>
    <w:p w14:paraId="78334139" w14:textId="77777777" w:rsidR="0075077F" w:rsidRDefault="0075077F" w:rsidP="0075077F">
      <w:pPr>
        <w:pStyle w:val="Normlnweb"/>
      </w:pPr>
      <w:r>
        <w:t>4. Z důvodu vyrovnání finanční normy není možné stravu odhlásit ani přihlásit poslední dva dny před ukončením školního nebo kalendářního roku.</w:t>
      </w:r>
    </w:p>
    <w:p w14:paraId="615A1B05" w14:textId="77777777" w:rsidR="0075077F" w:rsidRDefault="0075077F" w:rsidP="0075077F">
      <w:pPr>
        <w:pStyle w:val="Normlnweb"/>
      </w:pPr>
      <w:r>
        <w:t>5. Vyúčtování bude provedeno odečtem oproti záloze vždy v následujícím měsíci.</w:t>
      </w:r>
    </w:p>
    <w:p w14:paraId="58CB7DA2" w14:textId="5E687779" w:rsidR="0075077F" w:rsidRDefault="0075077F" w:rsidP="0075077F">
      <w:pPr>
        <w:overflowPunct w:val="0"/>
        <w:autoSpaceDE w:val="0"/>
        <w:spacing w:after="0" w:line="240" w:lineRule="auto"/>
        <w:ind w:left="720"/>
        <w:jc w:val="both"/>
        <w:rPr>
          <w:rFonts w:ascii="Times New Roman" w:eastAsia="Times New Roman" w:hAnsi="Times New Roman"/>
          <w:b/>
          <w:sz w:val="24"/>
          <w:szCs w:val="20"/>
          <w:lang w:eastAsia="cs-CZ"/>
        </w:rPr>
      </w:pPr>
      <w:r>
        <w:rPr>
          <w:rFonts w:ascii="Times New Roman" w:eastAsia="Times New Roman" w:hAnsi="Times New Roman"/>
          <w:b/>
          <w:sz w:val="24"/>
          <w:szCs w:val="20"/>
          <w:lang w:eastAsia="cs-CZ"/>
        </w:rPr>
        <w:t>Práva a povinnosti strávníků:</w:t>
      </w:r>
    </w:p>
    <w:p w14:paraId="119FA27F" w14:textId="77777777" w:rsidR="0075077F" w:rsidRDefault="0075077F" w:rsidP="0075077F">
      <w:pPr>
        <w:pStyle w:val="Default"/>
        <w:rPr>
          <w:rFonts w:ascii="Times New Roman" w:eastAsia="Times New Roman" w:hAnsi="Times New Roman" w:cs="Times New Roman"/>
          <w:b/>
          <w:szCs w:val="20"/>
          <w:lang w:eastAsia="cs-CZ"/>
        </w:rPr>
      </w:pPr>
    </w:p>
    <w:p w14:paraId="3429922B" w14:textId="77777777" w:rsidR="0075077F" w:rsidRDefault="0075077F" w:rsidP="0075077F">
      <w:pPr>
        <w:pStyle w:val="Default"/>
        <w:numPr>
          <w:ilvl w:val="0"/>
          <w:numId w:val="1"/>
        </w:numPr>
        <w:spacing w:after="13"/>
        <w:rPr>
          <w:rFonts w:ascii="Times New Roman" w:hAnsi="Times New Roman" w:cs="Times New Roman"/>
        </w:rPr>
      </w:pPr>
      <w:r>
        <w:rPr>
          <w:rFonts w:ascii="Times New Roman" w:hAnsi="Times New Roman" w:cs="Times New Roman"/>
        </w:rPr>
        <w:t xml:space="preserve">Žáci docházející do školní jídelny mají všechna práva dítěte, jak jsou stanovena v „Úmluvě o právech dítěte“. </w:t>
      </w:r>
    </w:p>
    <w:p w14:paraId="39D93FA8" w14:textId="77777777" w:rsidR="0075077F" w:rsidRDefault="0075077F" w:rsidP="0075077F">
      <w:pPr>
        <w:pStyle w:val="Default"/>
        <w:numPr>
          <w:ilvl w:val="0"/>
          <w:numId w:val="1"/>
        </w:numPr>
        <w:spacing w:after="13"/>
        <w:rPr>
          <w:rFonts w:ascii="Times New Roman" w:hAnsi="Times New Roman" w:cs="Times New Roman"/>
        </w:rPr>
      </w:pPr>
      <w:r>
        <w:rPr>
          <w:rFonts w:ascii="Times New Roman" w:hAnsi="Times New Roman" w:cs="Times New Roman"/>
        </w:rPr>
        <w:t xml:space="preserve">Žáci mají právo na zajištění bezpečnosti a ochrany zdraví. </w:t>
      </w:r>
    </w:p>
    <w:p w14:paraId="5E6BE72C" w14:textId="77777777" w:rsidR="0075077F" w:rsidRDefault="0075077F" w:rsidP="0075077F">
      <w:pPr>
        <w:pStyle w:val="Default"/>
        <w:numPr>
          <w:ilvl w:val="0"/>
          <w:numId w:val="1"/>
        </w:numPr>
        <w:spacing w:after="13"/>
        <w:rPr>
          <w:rFonts w:ascii="Times New Roman" w:hAnsi="Times New Roman" w:cs="Times New Roman"/>
        </w:rPr>
      </w:pPr>
      <w:r>
        <w:rPr>
          <w:rFonts w:ascii="Times New Roman" w:hAnsi="Times New Roman" w:cs="Times New Roman"/>
        </w:rPr>
        <w:t>Žáci mají právo na ochranu před jakoukoliv formou diskriminace, před fyzickým nebo psychickým násilím, zneužíváním, zanedbáváním, před sociálně patologickými jevy a všemi druhy toxikománií.</w:t>
      </w:r>
    </w:p>
    <w:p w14:paraId="6C906656" w14:textId="77777777" w:rsidR="0075077F" w:rsidRDefault="0075077F" w:rsidP="0075077F">
      <w:pPr>
        <w:numPr>
          <w:ilvl w:val="0"/>
          <w:numId w:val="2"/>
        </w:numPr>
        <w:overflowPunct w:val="0"/>
        <w:autoSpaceDE w:val="0"/>
        <w:spacing w:after="0" w:line="240" w:lineRule="auto"/>
        <w:rPr>
          <w:rFonts w:ascii="Times New Roman" w:hAnsi="Times New Roman"/>
          <w:sz w:val="24"/>
          <w:szCs w:val="24"/>
        </w:rPr>
      </w:pPr>
      <w:r>
        <w:rPr>
          <w:rFonts w:ascii="Times New Roman" w:hAnsi="Times New Roman"/>
          <w:sz w:val="24"/>
          <w:szCs w:val="24"/>
        </w:rPr>
        <w:t>Žáci mají právo na školní stravování (svačina a oběd) ve školní jídelně po dobu vzdělávání.</w:t>
      </w:r>
    </w:p>
    <w:p w14:paraId="7AB2EBE6" w14:textId="77777777" w:rsidR="0075077F" w:rsidRDefault="0075077F" w:rsidP="0075077F">
      <w:pPr>
        <w:numPr>
          <w:ilvl w:val="0"/>
          <w:numId w:val="2"/>
        </w:numPr>
        <w:overflowPunct w:val="0"/>
        <w:autoSpaceDE w:val="0"/>
        <w:spacing w:after="0" w:line="240" w:lineRule="auto"/>
        <w:ind w:left="714" w:hanging="357"/>
        <w:rPr>
          <w:rFonts w:ascii="Times New Roman" w:hAnsi="Times New Roman"/>
          <w:sz w:val="24"/>
          <w:szCs w:val="24"/>
        </w:rPr>
      </w:pPr>
      <w:r>
        <w:rPr>
          <w:rFonts w:ascii="Times New Roman" w:hAnsi="Times New Roman"/>
          <w:sz w:val="24"/>
          <w:szCs w:val="24"/>
        </w:rPr>
        <w:t>Žáci mají právo být seznámeni se všemi předpisy ŠJ (alergeny, dodavatelé…)</w:t>
      </w:r>
      <w:r>
        <w:rPr>
          <w:rFonts w:ascii="Times New Roman" w:eastAsia="Times New Roman" w:hAnsi="Times New Roman"/>
          <w:b/>
          <w:sz w:val="24"/>
          <w:szCs w:val="24"/>
          <w:lang w:eastAsia="cs-CZ"/>
        </w:rPr>
        <w:t>.</w:t>
      </w:r>
    </w:p>
    <w:p w14:paraId="3D10BDBB" w14:textId="77777777" w:rsidR="0075077F" w:rsidRDefault="0075077F" w:rsidP="0075077F">
      <w:pPr>
        <w:numPr>
          <w:ilvl w:val="0"/>
          <w:numId w:val="2"/>
        </w:numPr>
        <w:overflowPunct w:val="0"/>
        <w:autoSpaceDE w:val="0"/>
        <w:spacing w:after="0" w:line="240" w:lineRule="auto"/>
        <w:rPr>
          <w:rFonts w:ascii="Times New Roman" w:hAnsi="Times New Roman"/>
          <w:sz w:val="24"/>
          <w:szCs w:val="24"/>
        </w:rPr>
      </w:pPr>
      <w:r>
        <w:rPr>
          <w:rFonts w:ascii="Times New Roman" w:hAnsi="Times New Roman"/>
          <w:sz w:val="24"/>
          <w:szCs w:val="24"/>
        </w:rPr>
        <w:t>Žáci mají právo na o</w:t>
      </w:r>
      <w:r>
        <w:rPr>
          <w:rFonts w:ascii="Times New Roman" w:eastAsia="Times New Roman" w:hAnsi="Times New Roman"/>
          <w:sz w:val="24"/>
          <w:szCs w:val="20"/>
          <w:lang w:eastAsia="cs-CZ"/>
        </w:rPr>
        <w:t>dečtení odhlášeného oběda v následujícím měsíci.</w:t>
      </w:r>
    </w:p>
    <w:p w14:paraId="464B8D6B" w14:textId="77777777" w:rsidR="0075077F" w:rsidRDefault="0075077F" w:rsidP="0075077F">
      <w:pPr>
        <w:numPr>
          <w:ilvl w:val="0"/>
          <w:numId w:val="2"/>
        </w:numPr>
        <w:overflowPunct w:val="0"/>
        <w:autoSpaceDE w:val="0"/>
        <w:spacing w:after="0" w:line="240" w:lineRule="auto"/>
        <w:ind w:left="714" w:hanging="357"/>
        <w:rPr>
          <w:rFonts w:ascii="Times New Roman" w:hAnsi="Times New Roman"/>
          <w:sz w:val="24"/>
          <w:szCs w:val="24"/>
        </w:rPr>
      </w:pPr>
      <w:r>
        <w:rPr>
          <w:rFonts w:ascii="Times New Roman" w:hAnsi="Times New Roman"/>
          <w:sz w:val="24"/>
          <w:szCs w:val="24"/>
        </w:rPr>
        <w:t xml:space="preserve">Žáci mají právo </w:t>
      </w:r>
      <w:r>
        <w:rPr>
          <w:rFonts w:ascii="Times New Roman" w:eastAsia="Times New Roman" w:hAnsi="Times New Roman"/>
          <w:sz w:val="24"/>
          <w:szCs w:val="20"/>
          <w:lang w:eastAsia="cs-CZ"/>
        </w:rPr>
        <w:t>obdržet svačinu a kompletní oběd včetně masa a příloh.</w:t>
      </w:r>
    </w:p>
    <w:p w14:paraId="5B7D1D95" w14:textId="4185151C" w:rsidR="0075077F" w:rsidRDefault="0075077F" w:rsidP="0075077F">
      <w:pPr>
        <w:numPr>
          <w:ilvl w:val="0"/>
          <w:numId w:val="2"/>
        </w:numPr>
        <w:overflowPunct w:val="0"/>
        <w:autoSpaceDE w:val="0"/>
        <w:spacing w:after="0" w:line="240" w:lineRule="auto"/>
        <w:ind w:left="714" w:hanging="357"/>
        <w:rPr>
          <w:rFonts w:ascii="Times New Roman" w:hAnsi="Times New Roman"/>
          <w:sz w:val="24"/>
          <w:szCs w:val="24"/>
        </w:rPr>
      </w:pPr>
      <w:r>
        <w:rPr>
          <w:rFonts w:ascii="Times New Roman" w:hAnsi="Times New Roman"/>
          <w:sz w:val="24"/>
          <w:szCs w:val="24"/>
        </w:rPr>
        <w:t xml:space="preserve">Žáci mají právo </w:t>
      </w:r>
      <w:r>
        <w:rPr>
          <w:rFonts w:ascii="Times New Roman" w:eastAsia="Times New Roman" w:hAnsi="Times New Roman"/>
          <w:sz w:val="24"/>
          <w:szCs w:val="20"/>
          <w:lang w:eastAsia="cs-CZ"/>
        </w:rPr>
        <w:t>nebýt nucen ke konzumaci celého vydaného jídla.</w:t>
      </w:r>
    </w:p>
    <w:p w14:paraId="69E4C38E" w14:textId="77777777" w:rsidR="0075077F" w:rsidRDefault="0075077F" w:rsidP="0075077F">
      <w:pPr>
        <w:numPr>
          <w:ilvl w:val="0"/>
          <w:numId w:val="2"/>
        </w:numPr>
        <w:overflowPunct w:val="0"/>
        <w:autoSpaceDE w:val="0"/>
        <w:spacing w:after="0" w:line="240" w:lineRule="auto"/>
        <w:ind w:left="714" w:hanging="357"/>
        <w:rPr>
          <w:rFonts w:ascii="Times New Roman" w:hAnsi="Times New Roman"/>
        </w:rPr>
      </w:pPr>
      <w:r>
        <w:rPr>
          <w:rFonts w:ascii="Times New Roman" w:hAnsi="Times New Roman"/>
          <w:sz w:val="24"/>
          <w:szCs w:val="24"/>
        </w:rPr>
        <w:t>Žáci mají právo vznést připomínky ke stravování přímo u vedoucí školní jídelny.</w:t>
      </w:r>
    </w:p>
    <w:p w14:paraId="082F040B" w14:textId="77777777" w:rsidR="0075077F" w:rsidRDefault="0075077F" w:rsidP="0075077F">
      <w:pPr>
        <w:pStyle w:val="Default"/>
        <w:numPr>
          <w:ilvl w:val="0"/>
          <w:numId w:val="2"/>
        </w:numPr>
        <w:spacing w:after="13"/>
        <w:rPr>
          <w:rFonts w:ascii="Times New Roman" w:hAnsi="Times New Roman" w:cs="Times New Roman"/>
        </w:rPr>
      </w:pPr>
      <w:r>
        <w:rPr>
          <w:rFonts w:ascii="Times New Roman" w:hAnsi="Times New Roman" w:cs="Times New Roman"/>
        </w:rPr>
        <w:t xml:space="preserve">Žáci docházející do školní jídelny dodržují pravidla společenského chování. </w:t>
      </w:r>
    </w:p>
    <w:p w14:paraId="0EBACB3A" w14:textId="77777777" w:rsidR="0075077F" w:rsidRDefault="0075077F" w:rsidP="0075077F">
      <w:pPr>
        <w:pStyle w:val="Default"/>
        <w:numPr>
          <w:ilvl w:val="0"/>
          <w:numId w:val="2"/>
        </w:numPr>
        <w:spacing w:after="13"/>
        <w:rPr>
          <w:rFonts w:ascii="Times New Roman" w:hAnsi="Times New Roman" w:cs="Times New Roman"/>
        </w:rPr>
      </w:pPr>
      <w:r>
        <w:rPr>
          <w:rFonts w:ascii="Times New Roman" w:hAnsi="Times New Roman" w:cs="Times New Roman"/>
        </w:rPr>
        <w:t xml:space="preserve">Žáci se nesmějí dopouštět projevů rasismu a šikanování. </w:t>
      </w:r>
    </w:p>
    <w:p w14:paraId="2F133083" w14:textId="77777777" w:rsidR="0075077F" w:rsidRDefault="0075077F" w:rsidP="0075077F">
      <w:pPr>
        <w:pStyle w:val="Default"/>
        <w:numPr>
          <w:ilvl w:val="0"/>
          <w:numId w:val="2"/>
        </w:numPr>
        <w:rPr>
          <w:rFonts w:ascii="Times New Roman" w:eastAsia="Times New Roman" w:hAnsi="Times New Roman" w:cs="Times New Roman"/>
          <w:szCs w:val="20"/>
          <w:lang w:eastAsia="cs-CZ"/>
        </w:rPr>
      </w:pPr>
      <w:r>
        <w:rPr>
          <w:rFonts w:ascii="Times New Roman" w:hAnsi="Times New Roman" w:cs="Times New Roman"/>
        </w:rPr>
        <w:t xml:space="preserve">Žáci jsou povinni chránit své zdraví, zdraví svých spolužáků, pracovníků školy i ostatních osob. </w:t>
      </w:r>
    </w:p>
    <w:p w14:paraId="0E38CD29" w14:textId="77777777" w:rsidR="0075077F" w:rsidRDefault="0075077F" w:rsidP="0075077F">
      <w:pPr>
        <w:numPr>
          <w:ilvl w:val="0"/>
          <w:numId w:val="2"/>
        </w:numPr>
        <w:overflowPunct w:val="0"/>
        <w:autoSpaceDE w:val="0"/>
        <w:spacing w:after="0" w:line="240" w:lineRule="auto"/>
        <w:rPr>
          <w:rFonts w:ascii="Times New Roman" w:hAnsi="Times New Roman"/>
        </w:rPr>
      </w:pPr>
      <w:r>
        <w:rPr>
          <w:rFonts w:ascii="Times New Roman" w:eastAsia="Times New Roman" w:hAnsi="Times New Roman"/>
          <w:sz w:val="24"/>
          <w:szCs w:val="20"/>
          <w:lang w:eastAsia="cs-CZ"/>
        </w:rPr>
        <w:t>Žáci mají povinnost chovat se zdvořile k zaměstnancům školní jídelny, akceptovat základní pravidla slušného chování.</w:t>
      </w:r>
    </w:p>
    <w:p w14:paraId="342360E2" w14:textId="77777777" w:rsidR="0075077F" w:rsidRDefault="0075077F" w:rsidP="0075077F">
      <w:pPr>
        <w:pStyle w:val="Default"/>
        <w:numPr>
          <w:ilvl w:val="0"/>
          <w:numId w:val="2"/>
        </w:numPr>
        <w:rPr>
          <w:rFonts w:ascii="Times New Roman" w:eastAsia="Times New Roman" w:hAnsi="Times New Roman" w:cs="Times New Roman"/>
          <w:szCs w:val="20"/>
          <w:lang w:eastAsia="cs-CZ"/>
        </w:rPr>
      </w:pPr>
      <w:r>
        <w:rPr>
          <w:rFonts w:ascii="Times New Roman" w:hAnsi="Times New Roman" w:cs="Times New Roman"/>
        </w:rPr>
        <w:t xml:space="preserve">Žáci jsou povinni řídit se pokyny pedagogického dozoru a dalších oprávněných osob. </w:t>
      </w:r>
    </w:p>
    <w:p w14:paraId="4C48806A" w14:textId="5538DB6F" w:rsidR="0075077F" w:rsidRDefault="0075077F" w:rsidP="0075077F">
      <w:pPr>
        <w:numPr>
          <w:ilvl w:val="0"/>
          <w:numId w:val="2"/>
        </w:numPr>
        <w:overflowPunct w:val="0"/>
        <w:autoSpaceDE w:val="0"/>
        <w:spacing w:after="0" w:line="240" w:lineRule="auto"/>
        <w:ind w:left="714" w:hanging="357"/>
        <w:rPr>
          <w:rFonts w:ascii="Times New Roman" w:eastAsia="Times New Roman" w:hAnsi="Times New Roman"/>
          <w:sz w:val="24"/>
          <w:szCs w:val="20"/>
          <w:lang w:eastAsia="cs-CZ"/>
        </w:rPr>
      </w:pPr>
      <w:r>
        <w:rPr>
          <w:rFonts w:ascii="Times New Roman" w:eastAsia="Times New Roman" w:hAnsi="Times New Roman"/>
          <w:sz w:val="24"/>
          <w:szCs w:val="20"/>
          <w:lang w:eastAsia="cs-CZ"/>
        </w:rPr>
        <w:t>Žáci nesmějí vydané jídlo odnášet z jídelny s výjimkou ovoce, zeleniny, keksů v obalu či nenačatých jogurtů</w:t>
      </w:r>
      <w:r>
        <w:rPr>
          <w:rFonts w:ascii="Times New Roman" w:eastAsia="Times New Roman" w:hAnsi="Times New Roman"/>
          <w:sz w:val="24"/>
          <w:szCs w:val="24"/>
          <w:lang w:eastAsia="cs-CZ"/>
        </w:rPr>
        <w:t>.</w:t>
      </w:r>
    </w:p>
    <w:p w14:paraId="147332D5" w14:textId="77777777" w:rsidR="0075077F" w:rsidRDefault="0075077F" w:rsidP="0075077F">
      <w:pPr>
        <w:numPr>
          <w:ilvl w:val="0"/>
          <w:numId w:val="2"/>
        </w:numPr>
        <w:overflowPunct w:val="0"/>
        <w:autoSpaceDE w:val="0"/>
        <w:spacing w:after="0" w:line="240" w:lineRule="auto"/>
        <w:rPr>
          <w:rFonts w:ascii="Times New Roman" w:eastAsia="Times New Roman" w:hAnsi="Times New Roman"/>
          <w:sz w:val="24"/>
          <w:szCs w:val="20"/>
          <w:lang w:eastAsia="cs-CZ"/>
        </w:rPr>
      </w:pPr>
      <w:r>
        <w:rPr>
          <w:rFonts w:ascii="Times New Roman" w:eastAsia="Times New Roman" w:hAnsi="Times New Roman"/>
          <w:sz w:val="24"/>
          <w:szCs w:val="20"/>
          <w:lang w:eastAsia="cs-CZ"/>
        </w:rPr>
        <w:t>Strávníkům je zakázáno vstupovat do jídelny v pracovních oděvech z infekčního</w:t>
      </w:r>
    </w:p>
    <w:p w14:paraId="2271E46E" w14:textId="77777777" w:rsidR="0075077F" w:rsidRDefault="0075077F" w:rsidP="0075077F">
      <w:pPr>
        <w:overflowPunct w:val="0"/>
        <w:autoSpaceDE w:val="0"/>
        <w:spacing w:after="0" w:line="240" w:lineRule="auto"/>
        <w:ind w:left="720"/>
        <w:rPr>
          <w:rFonts w:ascii="Times New Roman" w:hAnsi="Times New Roman"/>
          <w:sz w:val="24"/>
          <w:szCs w:val="24"/>
        </w:rPr>
      </w:pPr>
      <w:r>
        <w:rPr>
          <w:rFonts w:ascii="Times New Roman" w:eastAsia="Times New Roman" w:hAnsi="Times New Roman"/>
          <w:sz w:val="24"/>
          <w:szCs w:val="20"/>
          <w:lang w:eastAsia="cs-CZ"/>
        </w:rPr>
        <w:t>prostředí, kde se vyskytují jedy a jiné škodliviny, odpady a nečistoty.</w:t>
      </w:r>
    </w:p>
    <w:p w14:paraId="06551BA4" w14:textId="77777777" w:rsidR="0075077F" w:rsidRDefault="0075077F" w:rsidP="0075077F">
      <w:pPr>
        <w:numPr>
          <w:ilvl w:val="0"/>
          <w:numId w:val="2"/>
        </w:numPr>
        <w:overflowPunct w:val="0"/>
        <w:autoSpaceDE w:val="0"/>
        <w:spacing w:after="0" w:line="240" w:lineRule="auto"/>
        <w:rPr>
          <w:rFonts w:ascii="Times New Roman" w:eastAsia="Times New Roman" w:hAnsi="Times New Roman"/>
          <w:sz w:val="24"/>
          <w:szCs w:val="20"/>
          <w:lang w:eastAsia="cs-CZ"/>
        </w:rPr>
      </w:pPr>
      <w:r>
        <w:rPr>
          <w:rFonts w:ascii="Times New Roman" w:hAnsi="Times New Roman"/>
          <w:sz w:val="24"/>
          <w:szCs w:val="24"/>
        </w:rPr>
        <w:t>Strávníci jsou povinni nahlásit všechny škody, které ve školní jídelně způsobili, nebo jako svědci viděli způsobit, zaměstnancům školní jídelny, případně pedagogickému dohledu ve školní jídelně, v případě větších škod vedoucí školní jídelny.</w:t>
      </w:r>
    </w:p>
    <w:p w14:paraId="0A122797" w14:textId="77777777" w:rsidR="0075077F" w:rsidRDefault="0075077F" w:rsidP="0075077F">
      <w:pPr>
        <w:numPr>
          <w:ilvl w:val="0"/>
          <w:numId w:val="2"/>
        </w:numPr>
        <w:overflowPunct w:val="0"/>
        <w:autoSpaceDE w:val="0"/>
        <w:spacing w:after="0" w:line="240" w:lineRule="auto"/>
        <w:rPr>
          <w:rFonts w:ascii="Times New Roman" w:eastAsia="Times New Roman" w:hAnsi="Times New Roman"/>
          <w:sz w:val="24"/>
          <w:szCs w:val="24"/>
          <w:lang w:eastAsia="cs-CZ"/>
        </w:rPr>
      </w:pPr>
      <w:r>
        <w:rPr>
          <w:rFonts w:ascii="Times New Roman" w:eastAsia="Times New Roman" w:hAnsi="Times New Roman"/>
          <w:sz w:val="24"/>
          <w:szCs w:val="20"/>
          <w:lang w:eastAsia="cs-CZ"/>
        </w:rPr>
        <w:t>Dbát pokynů zaměstnanců jídelny a pedagogického dozoru.</w:t>
      </w:r>
    </w:p>
    <w:p w14:paraId="75858A7E" w14:textId="77777777" w:rsidR="0075077F" w:rsidRDefault="0075077F" w:rsidP="0075077F">
      <w:pPr>
        <w:numPr>
          <w:ilvl w:val="0"/>
          <w:numId w:val="2"/>
        </w:numPr>
        <w:overflowPunct w:val="0"/>
        <w:autoSpaceDE w:val="0"/>
        <w:spacing w:after="0" w:line="240" w:lineRule="auto"/>
        <w:rPr>
          <w:rFonts w:ascii="Times New Roman" w:hAnsi="Times New Roman"/>
        </w:rPr>
      </w:pPr>
      <w:r>
        <w:rPr>
          <w:rFonts w:ascii="Times New Roman" w:eastAsia="Times New Roman" w:hAnsi="Times New Roman"/>
          <w:sz w:val="24"/>
          <w:szCs w:val="24"/>
          <w:lang w:eastAsia="cs-CZ"/>
        </w:rPr>
        <w:t>Podrobit se pokynům orgánů hygienické a proti epidemiologické služby směřujícím k zabezpečení hygieny a zabránění vzniku a šíření přenosných nemocí.</w:t>
      </w:r>
    </w:p>
    <w:p w14:paraId="1F1EFE49" w14:textId="77777777" w:rsidR="0075077F" w:rsidRDefault="0075077F" w:rsidP="0075077F">
      <w:pPr>
        <w:pStyle w:val="Default"/>
        <w:numPr>
          <w:ilvl w:val="0"/>
          <w:numId w:val="2"/>
        </w:numPr>
        <w:rPr>
          <w:rFonts w:ascii="Times New Roman" w:hAnsi="Times New Roman" w:cs="Times New Roman"/>
        </w:rPr>
      </w:pPr>
      <w:r>
        <w:rPr>
          <w:rFonts w:ascii="Times New Roman" w:hAnsi="Times New Roman" w:cs="Times New Roman"/>
        </w:rPr>
        <w:t xml:space="preserve">Žáci mají právo užívat zařízení školní jídelny v souvislosti se školním stravováním. </w:t>
      </w:r>
    </w:p>
    <w:p w14:paraId="030DE966" w14:textId="77777777" w:rsidR="0075077F" w:rsidRDefault="0075077F" w:rsidP="0075077F">
      <w:pPr>
        <w:pStyle w:val="Default"/>
        <w:numPr>
          <w:ilvl w:val="0"/>
          <w:numId w:val="2"/>
        </w:numPr>
        <w:spacing w:after="10"/>
        <w:rPr>
          <w:rFonts w:ascii="Times New Roman" w:hAnsi="Times New Roman" w:cs="Times New Roman"/>
        </w:rPr>
      </w:pPr>
      <w:r>
        <w:rPr>
          <w:rFonts w:ascii="Times New Roman" w:hAnsi="Times New Roman" w:cs="Times New Roman"/>
        </w:rPr>
        <w:lastRenderedPageBreak/>
        <w:t xml:space="preserve">Žáci jsou povinni udržovat v pořádku a nepoškozené předměty tvořící zařízení školní jídelny. </w:t>
      </w:r>
    </w:p>
    <w:p w14:paraId="47BFAE58" w14:textId="77777777" w:rsidR="0075077F" w:rsidRDefault="0075077F" w:rsidP="0075077F">
      <w:pPr>
        <w:pStyle w:val="Default"/>
        <w:numPr>
          <w:ilvl w:val="0"/>
          <w:numId w:val="2"/>
        </w:numPr>
        <w:spacing w:after="10"/>
        <w:rPr>
          <w:rFonts w:ascii="Times New Roman" w:hAnsi="Times New Roman" w:cs="Times New Roman"/>
        </w:rPr>
      </w:pPr>
      <w:r>
        <w:rPr>
          <w:rFonts w:ascii="Times New Roman" w:hAnsi="Times New Roman" w:cs="Times New Roman"/>
        </w:rPr>
        <w:t xml:space="preserve">Žáci šetří zařízení a vybavení jídelny a uklízí po sobě zanechanou nečistotu. </w:t>
      </w:r>
    </w:p>
    <w:p w14:paraId="1F9039F8" w14:textId="77777777" w:rsidR="0075077F" w:rsidRDefault="0075077F" w:rsidP="0075077F">
      <w:pPr>
        <w:pStyle w:val="Default"/>
        <w:numPr>
          <w:ilvl w:val="0"/>
          <w:numId w:val="2"/>
        </w:numPr>
        <w:rPr>
          <w:rFonts w:ascii="Times New Roman" w:hAnsi="Times New Roman" w:cs="Times New Roman"/>
        </w:rPr>
      </w:pPr>
      <w:r>
        <w:rPr>
          <w:rFonts w:ascii="Times New Roman" w:hAnsi="Times New Roman" w:cs="Times New Roman"/>
        </w:rPr>
        <w:t xml:space="preserve">Škodu na majetku školní jídelny, kterou způsobí žák svévolně nebo z nedbalosti, je povinen zákonný zástupce žáka v plné výši uhradit nebo zajistit opravu do původního stavu. </w:t>
      </w:r>
    </w:p>
    <w:p w14:paraId="7B0C9AF5" w14:textId="77777777" w:rsidR="0075077F" w:rsidRDefault="0075077F" w:rsidP="0075077F">
      <w:pPr>
        <w:numPr>
          <w:ilvl w:val="0"/>
          <w:numId w:val="2"/>
        </w:numPr>
        <w:overflowPunct w:val="0"/>
        <w:autoSpaceDE w:val="0"/>
        <w:spacing w:after="0" w:line="240" w:lineRule="auto"/>
        <w:rPr>
          <w:rFonts w:ascii="Times New Roman" w:hAnsi="Times New Roman"/>
          <w:sz w:val="24"/>
          <w:szCs w:val="24"/>
        </w:rPr>
      </w:pPr>
      <w:r>
        <w:rPr>
          <w:rFonts w:ascii="Times New Roman" w:hAnsi="Times New Roman"/>
          <w:sz w:val="24"/>
          <w:szCs w:val="24"/>
        </w:rPr>
        <w:t>Škodu, která byla způsobena neúmyslně, strávník nehradí.</w:t>
      </w:r>
    </w:p>
    <w:p w14:paraId="2DA1AE3A" w14:textId="77777777" w:rsidR="0075077F" w:rsidRDefault="0075077F" w:rsidP="0075077F">
      <w:pPr>
        <w:numPr>
          <w:ilvl w:val="0"/>
          <w:numId w:val="2"/>
        </w:numPr>
        <w:overflowPunct w:val="0"/>
        <w:autoSpaceDE w:val="0"/>
        <w:spacing w:after="0" w:line="240" w:lineRule="auto"/>
        <w:rPr>
          <w:rFonts w:ascii="Times New Roman" w:eastAsia="Times New Roman" w:hAnsi="Times New Roman"/>
          <w:b/>
          <w:sz w:val="24"/>
          <w:szCs w:val="24"/>
          <w:u w:val="single"/>
          <w:lang w:eastAsia="cs-CZ"/>
        </w:rPr>
      </w:pPr>
      <w:r>
        <w:rPr>
          <w:rFonts w:ascii="Times New Roman" w:hAnsi="Times New Roman"/>
          <w:sz w:val="24"/>
          <w:szCs w:val="24"/>
        </w:rPr>
        <w:t>Strávníci jsou povinni řídit se řádem školní jídelny.</w:t>
      </w:r>
    </w:p>
    <w:p w14:paraId="2EA5BF6A" w14:textId="77777777" w:rsidR="0075077F" w:rsidRDefault="0075077F" w:rsidP="0075077F">
      <w:pPr>
        <w:overflowPunct w:val="0"/>
        <w:autoSpaceDE w:val="0"/>
        <w:spacing w:after="0" w:line="240" w:lineRule="auto"/>
        <w:ind w:left="714"/>
        <w:rPr>
          <w:rFonts w:ascii="Times New Roman" w:eastAsia="Times New Roman" w:hAnsi="Times New Roman"/>
          <w:b/>
          <w:sz w:val="24"/>
          <w:szCs w:val="24"/>
          <w:u w:val="single"/>
          <w:lang w:eastAsia="cs-CZ"/>
        </w:rPr>
      </w:pPr>
    </w:p>
    <w:p w14:paraId="27ACFEE8" w14:textId="77777777" w:rsidR="0075077F" w:rsidRDefault="0075077F" w:rsidP="0075077F">
      <w:pPr>
        <w:overflowPunct w:val="0"/>
        <w:autoSpaceDE w:val="0"/>
        <w:spacing w:after="0" w:line="240" w:lineRule="auto"/>
        <w:rPr>
          <w:rFonts w:ascii="Times New Roman" w:eastAsia="Times New Roman" w:hAnsi="Times New Roman"/>
          <w:b/>
          <w:sz w:val="24"/>
          <w:szCs w:val="24"/>
          <w:u w:val="single"/>
          <w:lang w:eastAsia="cs-CZ"/>
        </w:rPr>
      </w:pPr>
    </w:p>
    <w:p w14:paraId="32BBC301" w14:textId="01470D44" w:rsidR="0075077F" w:rsidRDefault="0075077F" w:rsidP="0075077F">
      <w:pPr>
        <w:overflowPunct w:val="0"/>
        <w:autoSpaceDE w:val="0"/>
        <w:spacing w:after="0" w:line="240" w:lineRule="auto"/>
        <w:rPr>
          <w:rFonts w:ascii="Times New Roman" w:eastAsia="Times New Roman" w:hAnsi="Times New Roman"/>
          <w:b/>
          <w:sz w:val="24"/>
          <w:szCs w:val="20"/>
          <w:u w:val="single"/>
          <w:lang w:eastAsia="cs-CZ"/>
        </w:rPr>
      </w:pPr>
      <w:r>
        <w:rPr>
          <w:rFonts w:ascii="Times New Roman" w:eastAsia="Times New Roman" w:hAnsi="Times New Roman"/>
          <w:b/>
          <w:sz w:val="24"/>
          <w:szCs w:val="20"/>
          <w:lang w:eastAsia="cs-CZ"/>
        </w:rPr>
        <w:t>Práva a povinnosti zákonných zástupců:</w:t>
      </w:r>
    </w:p>
    <w:p w14:paraId="6834C418" w14:textId="77777777" w:rsidR="0075077F" w:rsidRDefault="0075077F" w:rsidP="0075077F">
      <w:pPr>
        <w:overflowPunct w:val="0"/>
        <w:autoSpaceDE w:val="0"/>
        <w:spacing w:after="0" w:line="240" w:lineRule="auto"/>
        <w:rPr>
          <w:rFonts w:ascii="Times New Roman" w:eastAsia="Times New Roman" w:hAnsi="Times New Roman"/>
          <w:b/>
          <w:sz w:val="24"/>
          <w:szCs w:val="20"/>
          <w:u w:val="single"/>
          <w:lang w:eastAsia="cs-CZ"/>
        </w:rPr>
      </w:pPr>
    </w:p>
    <w:p w14:paraId="4B53B88A" w14:textId="77777777" w:rsidR="0075077F" w:rsidRDefault="0075077F" w:rsidP="0075077F">
      <w:pPr>
        <w:pStyle w:val="Default"/>
        <w:numPr>
          <w:ilvl w:val="0"/>
          <w:numId w:val="4"/>
        </w:numPr>
        <w:rPr>
          <w:rFonts w:ascii="Times New Roman" w:hAnsi="Times New Roman" w:cs="Times New Roman"/>
        </w:rPr>
      </w:pPr>
      <w:r>
        <w:rPr>
          <w:rFonts w:ascii="Times New Roman" w:hAnsi="Times New Roman" w:cs="Times New Roman"/>
        </w:rPr>
        <w:t xml:space="preserve">Zákonný zástupce žáka má právo vznášet připomínky a podněty k práci školní jídelny u vedoucí školní jídelny nebo u ředitele školy. </w:t>
      </w:r>
    </w:p>
    <w:p w14:paraId="65DB6E95" w14:textId="77777777" w:rsidR="0075077F" w:rsidRDefault="0075077F" w:rsidP="0075077F">
      <w:pPr>
        <w:pStyle w:val="Default"/>
        <w:numPr>
          <w:ilvl w:val="0"/>
          <w:numId w:val="4"/>
        </w:numPr>
        <w:spacing w:after="13"/>
        <w:rPr>
          <w:rFonts w:ascii="Times New Roman" w:hAnsi="Times New Roman" w:cs="Times New Roman"/>
        </w:rPr>
      </w:pPr>
      <w:r>
        <w:rPr>
          <w:rFonts w:ascii="Times New Roman" w:hAnsi="Times New Roman" w:cs="Times New Roman"/>
        </w:rPr>
        <w:t xml:space="preserve">Zákonný zástupce žáka je povinen informovat školu o změně zdravotní způsobilosti, zdravotních obtížích žáka nebo jiných závažných skutečnostech, na které je nutno brát ze zdravotního hlediska ohled. </w:t>
      </w:r>
    </w:p>
    <w:p w14:paraId="2E2E2BE9" w14:textId="77777777" w:rsidR="0075077F" w:rsidRDefault="0075077F" w:rsidP="0075077F">
      <w:pPr>
        <w:numPr>
          <w:ilvl w:val="0"/>
          <w:numId w:val="4"/>
        </w:numPr>
        <w:overflowPunct w:val="0"/>
        <w:autoSpaceDE w:val="0"/>
        <w:spacing w:after="0" w:line="240" w:lineRule="auto"/>
        <w:rPr>
          <w:rFonts w:ascii="Times New Roman" w:hAnsi="Times New Roman"/>
          <w:sz w:val="24"/>
          <w:szCs w:val="24"/>
        </w:rPr>
      </w:pPr>
      <w:r>
        <w:rPr>
          <w:rFonts w:ascii="Times New Roman" w:hAnsi="Times New Roman"/>
          <w:sz w:val="24"/>
          <w:szCs w:val="24"/>
        </w:rPr>
        <w:t xml:space="preserve">Zákonný zástupce žáka je povinen </w:t>
      </w:r>
      <w:r>
        <w:rPr>
          <w:rFonts w:ascii="Times New Roman" w:eastAsia="Times New Roman" w:hAnsi="Times New Roman"/>
          <w:sz w:val="24"/>
          <w:szCs w:val="20"/>
          <w:lang w:eastAsia="cs-CZ"/>
        </w:rPr>
        <w:t>dodržovat předpisy o hygieně při společném stravování.</w:t>
      </w:r>
    </w:p>
    <w:p w14:paraId="3C57650F" w14:textId="77777777" w:rsidR="0075077F" w:rsidRDefault="0075077F" w:rsidP="0075077F">
      <w:pPr>
        <w:numPr>
          <w:ilvl w:val="0"/>
          <w:numId w:val="4"/>
        </w:numPr>
        <w:overflowPunct w:val="0"/>
        <w:autoSpaceDE w:val="0"/>
        <w:spacing w:after="0" w:line="240" w:lineRule="auto"/>
        <w:rPr>
          <w:rFonts w:ascii="Times New Roman" w:eastAsia="Times New Roman" w:hAnsi="Times New Roman"/>
          <w:sz w:val="24"/>
          <w:szCs w:val="20"/>
          <w:lang w:eastAsia="cs-CZ"/>
        </w:rPr>
      </w:pPr>
      <w:r>
        <w:rPr>
          <w:rFonts w:ascii="Times New Roman" w:hAnsi="Times New Roman"/>
          <w:sz w:val="24"/>
          <w:szCs w:val="24"/>
        </w:rPr>
        <w:t xml:space="preserve">Zákonný zástupce žáka je povinen </w:t>
      </w:r>
      <w:r>
        <w:rPr>
          <w:rFonts w:ascii="Times New Roman" w:eastAsia="Times New Roman" w:hAnsi="Times New Roman"/>
          <w:sz w:val="24"/>
          <w:szCs w:val="20"/>
          <w:lang w:eastAsia="cs-CZ"/>
        </w:rPr>
        <w:t>zachovávat v jídelně čistotu a klid.</w:t>
      </w:r>
    </w:p>
    <w:p w14:paraId="7FCCBB00" w14:textId="77777777" w:rsidR="0075077F" w:rsidRDefault="0075077F" w:rsidP="0075077F">
      <w:pPr>
        <w:numPr>
          <w:ilvl w:val="0"/>
          <w:numId w:val="4"/>
        </w:numPr>
        <w:overflowPunct w:val="0"/>
        <w:autoSpaceDE w:val="0"/>
        <w:spacing w:after="0" w:line="240" w:lineRule="auto"/>
        <w:rPr>
          <w:rFonts w:ascii="Times New Roman" w:hAnsi="Times New Roman"/>
          <w:sz w:val="24"/>
          <w:szCs w:val="24"/>
        </w:rPr>
      </w:pPr>
      <w:r>
        <w:rPr>
          <w:rFonts w:ascii="Times New Roman" w:eastAsia="Times New Roman" w:hAnsi="Times New Roman"/>
          <w:sz w:val="24"/>
          <w:szCs w:val="20"/>
          <w:lang w:eastAsia="cs-CZ"/>
        </w:rPr>
        <w:t>Nevodit do jídelny zvířata.</w:t>
      </w:r>
    </w:p>
    <w:p w14:paraId="6C2EE4EF" w14:textId="77777777" w:rsidR="0075077F" w:rsidRDefault="0075077F" w:rsidP="0075077F">
      <w:pPr>
        <w:numPr>
          <w:ilvl w:val="0"/>
          <w:numId w:val="4"/>
        </w:numPr>
        <w:overflowPunct w:val="0"/>
        <w:autoSpaceDE w:val="0"/>
        <w:spacing w:after="0" w:line="240" w:lineRule="auto"/>
        <w:rPr>
          <w:rFonts w:ascii="Times New Roman" w:hAnsi="Times New Roman"/>
          <w:sz w:val="24"/>
          <w:szCs w:val="24"/>
        </w:rPr>
      </w:pPr>
      <w:r>
        <w:rPr>
          <w:rFonts w:ascii="Times New Roman" w:hAnsi="Times New Roman"/>
          <w:sz w:val="24"/>
          <w:szCs w:val="24"/>
        </w:rPr>
        <w:t xml:space="preserve">Zákonný zástupce žáka je povinen </w:t>
      </w:r>
      <w:r>
        <w:rPr>
          <w:rFonts w:ascii="Times New Roman" w:eastAsia="Times New Roman" w:hAnsi="Times New Roman"/>
          <w:sz w:val="24"/>
          <w:szCs w:val="20"/>
          <w:lang w:eastAsia="cs-CZ"/>
        </w:rPr>
        <w:t>respektovat zákaz kouření a požívání alkoholu i ostatních návykových látek.</w:t>
      </w:r>
    </w:p>
    <w:p w14:paraId="5E11A16E" w14:textId="77777777" w:rsidR="0075077F" w:rsidRDefault="0075077F" w:rsidP="0075077F">
      <w:pPr>
        <w:numPr>
          <w:ilvl w:val="0"/>
          <w:numId w:val="4"/>
        </w:numPr>
        <w:overflowPunct w:val="0"/>
        <w:autoSpaceDE w:val="0"/>
        <w:spacing w:after="0" w:line="240" w:lineRule="auto"/>
        <w:rPr>
          <w:rFonts w:ascii="Times New Roman" w:hAnsi="Times New Roman"/>
          <w:sz w:val="24"/>
          <w:szCs w:val="24"/>
        </w:rPr>
      </w:pPr>
      <w:r>
        <w:rPr>
          <w:rFonts w:ascii="Times New Roman" w:hAnsi="Times New Roman"/>
          <w:sz w:val="24"/>
          <w:szCs w:val="24"/>
        </w:rPr>
        <w:t xml:space="preserve">Zákonný zástupce žáka je povinen </w:t>
      </w:r>
      <w:r>
        <w:rPr>
          <w:rFonts w:ascii="Times New Roman" w:eastAsia="Times New Roman" w:hAnsi="Times New Roman"/>
          <w:sz w:val="24"/>
          <w:szCs w:val="20"/>
          <w:lang w:eastAsia="cs-CZ"/>
        </w:rPr>
        <w:t>podrobit se pokynům orgánů hygienické a proti epidemiologické služby směřujícím k zabezpečení hygieny a zabránění vzniku a šíření přenosných nemocí.</w:t>
      </w:r>
    </w:p>
    <w:p w14:paraId="656AD57F" w14:textId="77777777" w:rsidR="0075077F" w:rsidRDefault="0075077F" w:rsidP="0075077F">
      <w:pPr>
        <w:numPr>
          <w:ilvl w:val="0"/>
          <w:numId w:val="4"/>
        </w:numPr>
        <w:overflowPunct w:val="0"/>
        <w:autoSpaceDE w:val="0"/>
        <w:spacing w:after="0" w:line="240" w:lineRule="auto"/>
        <w:rPr>
          <w:rFonts w:ascii="Times New Roman" w:hAnsi="Times New Roman"/>
          <w:sz w:val="24"/>
          <w:szCs w:val="24"/>
        </w:rPr>
      </w:pPr>
      <w:r>
        <w:rPr>
          <w:rFonts w:ascii="Times New Roman" w:hAnsi="Times New Roman"/>
          <w:sz w:val="24"/>
          <w:szCs w:val="24"/>
        </w:rPr>
        <w:t xml:space="preserve">Zákonný zástupce žáka je povinen </w:t>
      </w:r>
      <w:r>
        <w:rPr>
          <w:rFonts w:ascii="Times New Roman" w:eastAsia="Times New Roman" w:hAnsi="Times New Roman"/>
          <w:sz w:val="24"/>
          <w:szCs w:val="20"/>
          <w:lang w:eastAsia="cs-CZ"/>
        </w:rPr>
        <w:t>dbát pokynů zaměstnanců jídelny a pedagogického dozoru.</w:t>
      </w:r>
    </w:p>
    <w:p w14:paraId="4E8D4F7D" w14:textId="77777777" w:rsidR="0075077F" w:rsidRDefault="0075077F" w:rsidP="0075077F">
      <w:pPr>
        <w:numPr>
          <w:ilvl w:val="0"/>
          <w:numId w:val="4"/>
        </w:numPr>
        <w:overflowPunct w:val="0"/>
        <w:autoSpaceDE w:val="0"/>
        <w:spacing w:after="0" w:line="240" w:lineRule="auto"/>
        <w:rPr>
          <w:rFonts w:ascii="Times New Roman" w:eastAsia="Times New Roman" w:hAnsi="Times New Roman"/>
          <w:sz w:val="24"/>
          <w:szCs w:val="20"/>
          <w:lang w:eastAsia="cs-CZ"/>
        </w:rPr>
      </w:pPr>
      <w:r>
        <w:rPr>
          <w:rFonts w:ascii="Times New Roman" w:hAnsi="Times New Roman"/>
          <w:sz w:val="24"/>
          <w:szCs w:val="24"/>
        </w:rPr>
        <w:t xml:space="preserve">Zákonný zástupce žáka je povinen </w:t>
      </w:r>
      <w:r>
        <w:rPr>
          <w:rFonts w:ascii="Times New Roman" w:eastAsia="Times New Roman" w:hAnsi="Times New Roman"/>
          <w:sz w:val="24"/>
          <w:szCs w:val="20"/>
          <w:lang w:eastAsia="cs-CZ"/>
        </w:rPr>
        <w:t>v době nemoci odhlásit dítěti stravu den předem, první den je možné vyzvednout jídlo do jídlonosičů – mimo dobu oběda žáků. Při nástupu do školy po</w:t>
      </w:r>
      <w:r>
        <w:rPr>
          <w:rFonts w:ascii="Times New Roman" w:eastAsia="Times New Roman" w:hAnsi="Times New Roman"/>
          <w:b/>
          <w:sz w:val="24"/>
          <w:szCs w:val="20"/>
          <w:u w:val="single"/>
          <w:lang w:eastAsia="cs-CZ"/>
        </w:rPr>
        <w:t xml:space="preserve"> </w:t>
      </w:r>
      <w:r>
        <w:rPr>
          <w:rFonts w:ascii="Times New Roman" w:eastAsia="Times New Roman" w:hAnsi="Times New Roman"/>
          <w:sz w:val="24"/>
          <w:szCs w:val="20"/>
          <w:lang w:eastAsia="cs-CZ"/>
        </w:rPr>
        <w:t>nemoci den předem nahlásit obědy.</w:t>
      </w:r>
    </w:p>
    <w:p w14:paraId="1E2F4CE6" w14:textId="77777777" w:rsidR="0075077F" w:rsidRDefault="0075077F" w:rsidP="0075077F">
      <w:pPr>
        <w:numPr>
          <w:ilvl w:val="0"/>
          <w:numId w:val="4"/>
        </w:numPr>
        <w:overflowPunct w:val="0"/>
        <w:autoSpaceDE w:val="0"/>
        <w:spacing w:after="0" w:line="240" w:lineRule="auto"/>
        <w:rPr>
          <w:rFonts w:ascii="Times New Roman" w:eastAsia="Times New Roman" w:hAnsi="Times New Roman"/>
          <w:sz w:val="24"/>
          <w:szCs w:val="20"/>
          <w:lang w:eastAsia="cs-CZ"/>
        </w:rPr>
      </w:pPr>
      <w:r>
        <w:rPr>
          <w:rFonts w:ascii="Times New Roman" w:eastAsia="Times New Roman" w:hAnsi="Times New Roman"/>
          <w:sz w:val="24"/>
          <w:szCs w:val="20"/>
          <w:lang w:eastAsia="cs-CZ"/>
        </w:rPr>
        <w:t xml:space="preserve">Stravné uhradit předem. (Při opakovaném nedodržení včasné platby bude strávník   </w:t>
      </w:r>
    </w:p>
    <w:p w14:paraId="17A5C8E8" w14:textId="77777777" w:rsidR="0075077F" w:rsidRDefault="0075077F" w:rsidP="0075077F">
      <w:pPr>
        <w:overflowPunct w:val="0"/>
        <w:autoSpaceDE w:val="0"/>
        <w:spacing w:after="0" w:line="240" w:lineRule="auto"/>
        <w:ind w:left="720"/>
        <w:rPr>
          <w:rFonts w:ascii="Times New Roman" w:hAnsi="Times New Roman"/>
          <w:sz w:val="24"/>
          <w:szCs w:val="24"/>
        </w:rPr>
      </w:pPr>
      <w:r>
        <w:rPr>
          <w:rFonts w:ascii="Times New Roman" w:eastAsia="Times New Roman" w:hAnsi="Times New Roman"/>
          <w:sz w:val="24"/>
          <w:szCs w:val="20"/>
          <w:lang w:eastAsia="cs-CZ"/>
        </w:rPr>
        <w:t>vyřazen ze stravování.)</w:t>
      </w:r>
    </w:p>
    <w:p w14:paraId="4E192C58" w14:textId="77777777" w:rsidR="0075077F" w:rsidRDefault="0075077F" w:rsidP="0075077F">
      <w:pPr>
        <w:numPr>
          <w:ilvl w:val="0"/>
          <w:numId w:val="4"/>
        </w:numPr>
        <w:overflowPunct w:val="0"/>
        <w:autoSpaceDE w:val="0"/>
        <w:spacing w:after="0" w:line="240" w:lineRule="auto"/>
        <w:rPr>
          <w:rFonts w:ascii="Times New Roman" w:hAnsi="Times New Roman"/>
          <w:sz w:val="24"/>
          <w:szCs w:val="24"/>
        </w:rPr>
      </w:pPr>
      <w:r>
        <w:rPr>
          <w:rFonts w:ascii="Times New Roman" w:hAnsi="Times New Roman"/>
          <w:sz w:val="24"/>
          <w:szCs w:val="24"/>
        </w:rPr>
        <w:t xml:space="preserve">Zákonný zástupce žáka je povinen </w:t>
      </w:r>
      <w:r>
        <w:rPr>
          <w:rFonts w:ascii="Times New Roman" w:eastAsia="Times New Roman" w:hAnsi="Times New Roman"/>
          <w:sz w:val="24"/>
          <w:szCs w:val="20"/>
          <w:lang w:eastAsia="cs-CZ"/>
        </w:rPr>
        <w:t>chovat se zdvořile k zaměstnancům školní jídelny, akceptovat základní pravidla slušného chování.</w:t>
      </w:r>
    </w:p>
    <w:p w14:paraId="36C7116C" w14:textId="77777777" w:rsidR="0075077F" w:rsidRDefault="0075077F" w:rsidP="0075077F">
      <w:pPr>
        <w:numPr>
          <w:ilvl w:val="0"/>
          <w:numId w:val="4"/>
        </w:numPr>
        <w:overflowPunct w:val="0"/>
        <w:autoSpaceDE w:val="0"/>
        <w:spacing w:after="0" w:line="240" w:lineRule="auto"/>
        <w:rPr>
          <w:rFonts w:ascii="Times New Roman" w:eastAsia="Times New Roman" w:hAnsi="Times New Roman"/>
          <w:sz w:val="24"/>
          <w:szCs w:val="20"/>
          <w:lang w:eastAsia="cs-CZ"/>
        </w:rPr>
      </w:pPr>
      <w:r>
        <w:rPr>
          <w:rFonts w:ascii="Times New Roman" w:hAnsi="Times New Roman"/>
          <w:sz w:val="24"/>
          <w:szCs w:val="24"/>
        </w:rPr>
        <w:t>Zákonní zástupci jsou povinni řídit se řádem školní jídelny.</w:t>
      </w:r>
    </w:p>
    <w:p w14:paraId="0DF433D4" w14:textId="77777777" w:rsidR="0075077F" w:rsidRDefault="0075077F" w:rsidP="0075077F">
      <w:pPr>
        <w:overflowPunct w:val="0"/>
        <w:autoSpaceDE w:val="0"/>
        <w:spacing w:after="0" w:line="240" w:lineRule="auto"/>
        <w:ind w:firstLine="360"/>
        <w:jc w:val="both"/>
        <w:rPr>
          <w:rFonts w:ascii="Times New Roman" w:eastAsia="Times New Roman" w:hAnsi="Times New Roman"/>
          <w:sz w:val="24"/>
          <w:szCs w:val="20"/>
          <w:lang w:eastAsia="cs-CZ"/>
        </w:rPr>
      </w:pPr>
    </w:p>
    <w:p w14:paraId="6C750C74" w14:textId="77777777" w:rsidR="0075077F" w:rsidRDefault="0075077F" w:rsidP="0075077F">
      <w:pPr>
        <w:overflowPunct w:val="0"/>
        <w:autoSpaceDE w:val="0"/>
        <w:spacing w:after="0" w:line="240" w:lineRule="auto"/>
        <w:rPr>
          <w:rFonts w:ascii="Times New Roman" w:eastAsia="Times New Roman" w:hAnsi="Times New Roman"/>
          <w:b/>
          <w:sz w:val="24"/>
          <w:szCs w:val="20"/>
          <w:lang w:eastAsia="cs-CZ"/>
        </w:rPr>
      </w:pPr>
      <w:r>
        <w:rPr>
          <w:rFonts w:ascii="Times New Roman" w:eastAsia="Times New Roman" w:hAnsi="Times New Roman"/>
          <w:sz w:val="24"/>
          <w:szCs w:val="20"/>
          <w:lang w:eastAsia="cs-CZ"/>
        </w:rPr>
        <w:t> </w:t>
      </w:r>
      <w:r>
        <w:rPr>
          <w:rFonts w:ascii="Times New Roman" w:eastAsia="Times New Roman" w:hAnsi="Times New Roman"/>
          <w:b/>
          <w:sz w:val="24"/>
          <w:szCs w:val="20"/>
          <w:lang w:eastAsia="cs-CZ"/>
        </w:rPr>
        <w:t>Povinnosti zaměstnanců školní jídelny</w:t>
      </w:r>
    </w:p>
    <w:p w14:paraId="616BA012" w14:textId="77777777" w:rsidR="0075077F" w:rsidRDefault="0075077F" w:rsidP="0075077F">
      <w:pPr>
        <w:overflowPunct w:val="0"/>
        <w:autoSpaceDE w:val="0"/>
        <w:spacing w:after="0" w:line="240" w:lineRule="auto"/>
        <w:ind w:firstLine="360"/>
        <w:jc w:val="both"/>
        <w:rPr>
          <w:rFonts w:ascii="Times New Roman" w:eastAsia="Times New Roman" w:hAnsi="Times New Roman"/>
          <w:b/>
          <w:sz w:val="24"/>
          <w:szCs w:val="20"/>
          <w:lang w:eastAsia="cs-CZ"/>
        </w:rPr>
      </w:pPr>
    </w:p>
    <w:p w14:paraId="78E8BBF6" w14:textId="77777777" w:rsidR="0075077F" w:rsidRDefault="0075077F" w:rsidP="0075077F">
      <w:pPr>
        <w:overflowPunct w:val="0"/>
        <w:autoSpaceDE w:val="0"/>
        <w:spacing w:after="0" w:line="240" w:lineRule="auto"/>
        <w:jc w:val="both"/>
        <w:rPr>
          <w:rFonts w:ascii="Times New Roman" w:eastAsia="Times New Roman" w:hAnsi="Times New Roman"/>
          <w:sz w:val="24"/>
          <w:szCs w:val="20"/>
          <w:lang w:eastAsia="cs-CZ"/>
        </w:rPr>
      </w:pPr>
      <w:r>
        <w:rPr>
          <w:rFonts w:ascii="Times New Roman" w:eastAsia="Times New Roman" w:hAnsi="Times New Roman"/>
          <w:b/>
          <w:color w:val="000000"/>
          <w:sz w:val="24"/>
          <w:szCs w:val="20"/>
          <w:lang w:eastAsia="cs-CZ"/>
        </w:rPr>
        <w:t xml:space="preserve">- </w:t>
      </w:r>
      <w:r>
        <w:rPr>
          <w:rFonts w:ascii="Times New Roman" w:eastAsia="Times New Roman" w:hAnsi="Times New Roman"/>
          <w:color w:val="000000"/>
          <w:sz w:val="24"/>
          <w:szCs w:val="20"/>
          <w:lang w:eastAsia="cs-CZ"/>
        </w:rPr>
        <w:t>vyvěsit jídelníček ve školní jídelně a na nástěnce pro rodiče před započatým obdobím</w:t>
      </w:r>
    </w:p>
    <w:p w14:paraId="137FBC03" w14:textId="77777777" w:rsidR="0075077F" w:rsidRDefault="0075077F" w:rsidP="0075077F">
      <w:pPr>
        <w:overflowPunct w:val="0"/>
        <w:autoSpaceDE w:val="0"/>
        <w:spacing w:after="0" w:line="240" w:lineRule="auto"/>
        <w:jc w:val="both"/>
        <w:rPr>
          <w:rFonts w:ascii="Times New Roman" w:eastAsia="Times New Roman" w:hAnsi="Times New Roman"/>
          <w:sz w:val="24"/>
          <w:szCs w:val="20"/>
          <w:lang w:eastAsia="cs-CZ"/>
        </w:rPr>
      </w:pPr>
      <w:r>
        <w:rPr>
          <w:rFonts w:ascii="Times New Roman" w:eastAsia="Times New Roman" w:hAnsi="Times New Roman"/>
          <w:sz w:val="24"/>
          <w:szCs w:val="20"/>
          <w:lang w:eastAsia="cs-CZ"/>
        </w:rPr>
        <w:t xml:space="preserve">- udržovat v čistotě své pracoviště, užívat pracovní nářadí, ochranný oděv a obuv </w:t>
      </w:r>
    </w:p>
    <w:p w14:paraId="265C8B72" w14:textId="77777777" w:rsidR="0075077F" w:rsidRDefault="0075077F" w:rsidP="0075077F">
      <w:pPr>
        <w:overflowPunct w:val="0"/>
        <w:autoSpaceDE w:val="0"/>
        <w:spacing w:after="0" w:line="240" w:lineRule="auto"/>
        <w:jc w:val="both"/>
        <w:rPr>
          <w:rFonts w:ascii="Times New Roman" w:eastAsia="Times New Roman" w:hAnsi="Times New Roman"/>
          <w:sz w:val="24"/>
          <w:szCs w:val="20"/>
          <w:lang w:eastAsia="cs-CZ"/>
        </w:rPr>
      </w:pPr>
      <w:r>
        <w:rPr>
          <w:rFonts w:ascii="Times New Roman" w:eastAsia="Times New Roman" w:hAnsi="Times New Roman"/>
          <w:sz w:val="24"/>
          <w:szCs w:val="20"/>
          <w:lang w:eastAsia="cs-CZ"/>
        </w:rPr>
        <w:t>- dodržovat obecné hygienické předpisy</w:t>
      </w:r>
    </w:p>
    <w:p w14:paraId="475E4B69" w14:textId="77777777" w:rsidR="0075077F" w:rsidRDefault="0075077F" w:rsidP="0075077F">
      <w:pPr>
        <w:overflowPunct w:val="0"/>
        <w:autoSpaceDE w:val="0"/>
        <w:spacing w:after="0" w:line="240" w:lineRule="auto"/>
        <w:jc w:val="both"/>
        <w:rPr>
          <w:rFonts w:ascii="Times New Roman" w:eastAsia="Times New Roman" w:hAnsi="Times New Roman"/>
          <w:sz w:val="24"/>
          <w:szCs w:val="20"/>
          <w:lang w:eastAsia="cs-CZ"/>
        </w:rPr>
      </w:pPr>
      <w:r>
        <w:rPr>
          <w:rFonts w:ascii="Times New Roman" w:eastAsia="Times New Roman" w:hAnsi="Times New Roman"/>
          <w:sz w:val="24"/>
          <w:szCs w:val="20"/>
          <w:lang w:eastAsia="cs-CZ"/>
        </w:rPr>
        <w:t>- nosit předepsaný pracovní oděv při práci, udržovat ho v čistotě</w:t>
      </w:r>
    </w:p>
    <w:p w14:paraId="077FE16D" w14:textId="77777777" w:rsidR="0075077F" w:rsidRDefault="0075077F" w:rsidP="0075077F">
      <w:pPr>
        <w:overflowPunct w:val="0"/>
        <w:autoSpaceDE w:val="0"/>
        <w:spacing w:after="0" w:line="240" w:lineRule="auto"/>
        <w:jc w:val="both"/>
        <w:rPr>
          <w:rFonts w:ascii="Times New Roman" w:eastAsia="Times New Roman" w:hAnsi="Times New Roman"/>
          <w:sz w:val="24"/>
          <w:szCs w:val="20"/>
          <w:lang w:eastAsia="cs-CZ"/>
        </w:rPr>
      </w:pPr>
      <w:r>
        <w:rPr>
          <w:rFonts w:ascii="Times New Roman" w:eastAsia="Times New Roman" w:hAnsi="Times New Roman"/>
          <w:sz w:val="24"/>
          <w:szCs w:val="20"/>
          <w:lang w:eastAsia="cs-CZ"/>
        </w:rPr>
        <w:t xml:space="preserve">- zajistit sanitaci. Sanitací rozumíme komplex činností, který zajišťuje v jídelně mechanickou   </w:t>
      </w:r>
    </w:p>
    <w:p w14:paraId="4FF7C3C0" w14:textId="77777777" w:rsidR="0075077F" w:rsidRDefault="0075077F" w:rsidP="0075077F">
      <w:pPr>
        <w:overflowPunct w:val="0"/>
        <w:autoSpaceDE w:val="0"/>
        <w:spacing w:after="0" w:line="240" w:lineRule="auto"/>
        <w:rPr>
          <w:rFonts w:ascii="Times New Roman" w:eastAsia="Times New Roman" w:hAnsi="Times New Roman"/>
          <w:sz w:val="24"/>
          <w:szCs w:val="20"/>
          <w:lang w:eastAsia="cs-CZ"/>
        </w:rPr>
      </w:pPr>
      <w:r>
        <w:rPr>
          <w:rFonts w:ascii="Times New Roman" w:eastAsia="Times New Roman" w:hAnsi="Times New Roman"/>
          <w:sz w:val="24"/>
          <w:szCs w:val="20"/>
          <w:lang w:eastAsia="cs-CZ"/>
        </w:rPr>
        <w:t xml:space="preserve">   a mikrobiální čistotu prostředí, především ploch, které přicházejí do přímého styku    </w:t>
      </w:r>
    </w:p>
    <w:p w14:paraId="6F1D7C95" w14:textId="77777777" w:rsidR="0075077F" w:rsidRDefault="0075077F" w:rsidP="0075077F">
      <w:pPr>
        <w:overflowPunct w:val="0"/>
        <w:autoSpaceDE w:val="0"/>
        <w:spacing w:after="0" w:line="240" w:lineRule="auto"/>
        <w:rPr>
          <w:rFonts w:ascii="Times New Roman" w:eastAsia="Times New Roman" w:hAnsi="Times New Roman"/>
          <w:sz w:val="24"/>
          <w:szCs w:val="20"/>
          <w:lang w:eastAsia="cs-CZ"/>
        </w:rPr>
      </w:pPr>
      <w:r>
        <w:rPr>
          <w:rFonts w:ascii="Times New Roman" w:eastAsia="Times New Roman" w:hAnsi="Times New Roman"/>
          <w:sz w:val="24"/>
          <w:szCs w:val="20"/>
          <w:lang w:eastAsia="cs-CZ"/>
        </w:rPr>
        <w:t xml:space="preserve">   s poživatinami. </w:t>
      </w:r>
    </w:p>
    <w:p w14:paraId="5941462E" w14:textId="77777777" w:rsidR="0075077F" w:rsidRDefault="0075077F" w:rsidP="0075077F">
      <w:pPr>
        <w:pStyle w:val="Odstavecseseznamem"/>
        <w:overflowPunct w:val="0"/>
        <w:autoSpaceDE w:val="0"/>
        <w:spacing w:after="0" w:line="240" w:lineRule="auto"/>
        <w:ind w:left="0"/>
        <w:jc w:val="both"/>
        <w:rPr>
          <w:rFonts w:ascii="Times New Roman" w:eastAsia="Times New Roman" w:hAnsi="Times New Roman"/>
          <w:sz w:val="24"/>
          <w:szCs w:val="20"/>
          <w:lang w:eastAsia="cs-CZ"/>
        </w:rPr>
      </w:pPr>
      <w:r>
        <w:rPr>
          <w:rFonts w:ascii="Times New Roman" w:eastAsia="Times New Roman" w:hAnsi="Times New Roman"/>
          <w:sz w:val="24"/>
          <w:szCs w:val="20"/>
          <w:lang w:eastAsia="cs-CZ"/>
        </w:rPr>
        <w:t xml:space="preserve">- odpovědnost za odemykání a zamykání prostor </w:t>
      </w:r>
    </w:p>
    <w:p w14:paraId="382E3BD6" w14:textId="1DD49850" w:rsidR="0075077F" w:rsidRDefault="0075077F" w:rsidP="0075077F">
      <w:pPr>
        <w:pStyle w:val="Odstavecseseznamem"/>
        <w:overflowPunct w:val="0"/>
        <w:autoSpaceDE w:val="0"/>
        <w:spacing w:after="0" w:line="240" w:lineRule="auto"/>
        <w:ind w:left="0"/>
        <w:jc w:val="both"/>
        <w:rPr>
          <w:rFonts w:ascii="Times New Roman" w:eastAsia="Times New Roman" w:hAnsi="Times New Roman"/>
          <w:sz w:val="24"/>
          <w:szCs w:val="20"/>
          <w:lang w:eastAsia="cs-CZ"/>
        </w:rPr>
      </w:pPr>
      <w:r>
        <w:rPr>
          <w:rFonts w:ascii="Times New Roman" w:eastAsia="Times New Roman" w:hAnsi="Times New Roman"/>
          <w:sz w:val="24"/>
          <w:szCs w:val="20"/>
          <w:lang w:eastAsia="cs-CZ"/>
        </w:rPr>
        <w:t>- manipulaci s finančními prostředky je pověřen vedoucí školní jídelny</w:t>
      </w:r>
    </w:p>
    <w:p w14:paraId="60BA5483" w14:textId="77777777" w:rsidR="0075077F" w:rsidRDefault="0075077F" w:rsidP="0075077F">
      <w:pPr>
        <w:pStyle w:val="Odstavecseseznamem"/>
        <w:overflowPunct w:val="0"/>
        <w:autoSpaceDE w:val="0"/>
        <w:spacing w:after="0" w:line="240" w:lineRule="auto"/>
        <w:ind w:left="0"/>
        <w:jc w:val="both"/>
        <w:rPr>
          <w:rFonts w:ascii="Times New Roman" w:eastAsia="Times New Roman" w:hAnsi="Times New Roman"/>
          <w:sz w:val="24"/>
          <w:szCs w:val="20"/>
          <w:lang w:eastAsia="cs-CZ"/>
        </w:rPr>
      </w:pPr>
      <w:r>
        <w:rPr>
          <w:rFonts w:ascii="Times New Roman" w:eastAsia="Times New Roman" w:hAnsi="Times New Roman"/>
          <w:sz w:val="24"/>
          <w:szCs w:val="20"/>
          <w:lang w:eastAsia="cs-CZ"/>
        </w:rPr>
        <w:t xml:space="preserve">- kontrola záruční lhůty potravin </w:t>
      </w:r>
    </w:p>
    <w:p w14:paraId="67490246" w14:textId="77777777" w:rsidR="0075077F" w:rsidRDefault="0075077F" w:rsidP="0075077F">
      <w:pPr>
        <w:pStyle w:val="Odstavecseseznamem"/>
        <w:overflowPunct w:val="0"/>
        <w:autoSpaceDE w:val="0"/>
        <w:spacing w:after="0" w:line="240" w:lineRule="auto"/>
        <w:ind w:left="0"/>
        <w:jc w:val="both"/>
        <w:rPr>
          <w:rFonts w:ascii="Times New Roman" w:eastAsia="Times New Roman" w:hAnsi="Times New Roman"/>
          <w:sz w:val="24"/>
          <w:szCs w:val="20"/>
          <w:lang w:eastAsia="cs-CZ"/>
        </w:rPr>
      </w:pPr>
      <w:r>
        <w:rPr>
          <w:rFonts w:ascii="Times New Roman" w:eastAsia="Times New Roman" w:hAnsi="Times New Roman"/>
          <w:sz w:val="24"/>
          <w:szCs w:val="20"/>
          <w:lang w:eastAsia="cs-CZ"/>
        </w:rPr>
        <w:t xml:space="preserve">- závěrečný úklid jídelny, kuchyně, skladu a hygienického zařízení </w:t>
      </w:r>
    </w:p>
    <w:p w14:paraId="76E92BB7" w14:textId="77777777" w:rsidR="0075077F" w:rsidRDefault="0075077F" w:rsidP="0075077F">
      <w:pPr>
        <w:pStyle w:val="Odstavecseseznamem"/>
        <w:overflowPunct w:val="0"/>
        <w:autoSpaceDE w:val="0"/>
        <w:spacing w:after="0" w:line="240" w:lineRule="auto"/>
        <w:ind w:left="0"/>
        <w:jc w:val="both"/>
        <w:rPr>
          <w:rFonts w:ascii="Times New Roman" w:eastAsia="Times New Roman" w:hAnsi="Times New Roman"/>
          <w:sz w:val="24"/>
          <w:szCs w:val="20"/>
          <w:lang w:eastAsia="cs-CZ"/>
        </w:rPr>
      </w:pPr>
      <w:r>
        <w:rPr>
          <w:rFonts w:ascii="Times New Roman" w:eastAsia="Times New Roman" w:hAnsi="Times New Roman"/>
          <w:sz w:val="24"/>
          <w:szCs w:val="20"/>
          <w:lang w:eastAsia="cs-CZ"/>
        </w:rPr>
        <w:lastRenderedPageBreak/>
        <w:t xml:space="preserve">- seznámit se s hygienickými předpisy a dodržovat je, dodržovat zásady provozní a osobní </w:t>
      </w:r>
    </w:p>
    <w:p w14:paraId="6A3F0815" w14:textId="77777777" w:rsidR="0075077F" w:rsidRDefault="0075077F" w:rsidP="0075077F">
      <w:pPr>
        <w:pStyle w:val="Odstavecseseznamem"/>
        <w:overflowPunct w:val="0"/>
        <w:autoSpaceDE w:val="0"/>
        <w:spacing w:after="0" w:line="240" w:lineRule="auto"/>
        <w:ind w:left="0"/>
        <w:jc w:val="both"/>
        <w:rPr>
          <w:rFonts w:ascii="Times New Roman" w:eastAsia="Times New Roman" w:hAnsi="Times New Roman"/>
          <w:sz w:val="24"/>
          <w:szCs w:val="20"/>
          <w:lang w:eastAsia="cs-CZ"/>
        </w:rPr>
      </w:pPr>
      <w:r>
        <w:rPr>
          <w:rFonts w:ascii="Times New Roman" w:eastAsia="Times New Roman" w:hAnsi="Times New Roman"/>
          <w:sz w:val="24"/>
          <w:szCs w:val="20"/>
          <w:lang w:eastAsia="cs-CZ"/>
        </w:rPr>
        <w:t xml:space="preserve">  hygieny</w:t>
      </w:r>
    </w:p>
    <w:p w14:paraId="0F261088" w14:textId="77777777" w:rsidR="0075077F" w:rsidRDefault="0075077F" w:rsidP="0075077F">
      <w:pPr>
        <w:pStyle w:val="Odstavecseseznamem"/>
        <w:overflowPunct w:val="0"/>
        <w:autoSpaceDE w:val="0"/>
        <w:spacing w:after="0" w:line="240" w:lineRule="auto"/>
        <w:ind w:left="0"/>
        <w:jc w:val="both"/>
        <w:rPr>
          <w:rFonts w:ascii="Times New Roman" w:eastAsia="Times New Roman" w:hAnsi="Times New Roman"/>
          <w:sz w:val="24"/>
          <w:szCs w:val="20"/>
          <w:lang w:eastAsia="cs-CZ"/>
        </w:rPr>
      </w:pPr>
      <w:r>
        <w:rPr>
          <w:rFonts w:ascii="Times New Roman" w:eastAsia="Times New Roman" w:hAnsi="Times New Roman"/>
          <w:sz w:val="24"/>
          <w:szCs w:val="20"/>
          <w:lang w:eastAsia="cs-CZ"/>
        </w:rPr>
        <w:t xml:space="preserve">- znát a dodržovat hygienické požadavky na výrobu, podávání, skladování a přípravu pokrmů,  </w:t>
      </w:r>
    </w:p>
    <w:p w14:paraId="4254F165" w14:textId="77777777" w:rsidR="0075077F" w:rsidRDefault="0075077F" w:rsidP="0075077F">
      <w:pPr>
        <w:pStyle w:val="Odstavecseseznamem"/>
        <w:overflowPunct w:val="0"/>
        <w:autoSpaceDE w:val="0"/>
        <w:spacing w:after="0" w:line="240" w:lineRule="auto"/>
        <w:ind w:left="0"/>
        <w:jc w:val="both"/>
        <w:rPr>
          <w:rFonts w:ascii="Times New Roman" w:eastAsia="Times New Roman" w:hAnsi="Times New Roman"/>
          <w:sz w:val="24"/>
          <w:szCs w:val="20"/>
          <w:lang w:eastAsia="cs-CZ"/>
        </w:rPr>
      </w:pPr>
      <w:r>
        <w:rPr>
          <w:rFonts w:ascii="Times New Roman" w:eastAsia="Times New Roman" w:hAnsi="Times New Roman"/>
          <w:sz w:val="24"/>
          <w:szCs w:val="20"/>
          <w:lang w:eastAsia="cs-CZ"/>
        </w:rPr>
        <w:t xml:space="preserve">  dodržovat technologické postupy při zpracování potravin – Sbírka zákonů č.  </w:t>
      </w:r>
    </w:p>
    <w:p w14:paraId="4FBD8E2D" w14:textId="4ED650E8" w:rsidR="0075077F" w:rsidRDefault="0075077F" w:rsidP="0075077F">
      <w:pPr>
        <w:pStyle w:val="Odstavecseseznamem"/>
        <w:overflowPunct w:val="0"/>
        <w:autoSpaceDE w:val="0"/>
        <w:spacing w:after="0" w:line="240" w:lineRule="auto"/>
        <w:ind w:left="0"/>
        <w:jc w:val="both"/>
        <w:rPr>
          <w:rFonts w:ascii="Times New Roman" w:eastAsia="Times New Roman" w:hAnsi="Times New Roman"/>
          <w:sz w:val="24"/>
          <w:szCs w:val="20"/>
          <w:lang w:eastAsia="cs-CZ"/>
        </w:rPr>
      </w:pPr>
      <w:r>
        <w:rPr>
          <w:rFonts w:ascii="Times New Roman" w:eastAsia="Times New Roman" w:hAnsi="Times New Roman"/>
          <w:sz w:val="24"/>
          <w:szCs w:val="20"/>
          <w:lang w:eastAsia="cs-CZ"/>
        </w:rPr>
        <w:t xml:space="preserve">  107/</w:t>
      </w:r>
      <w:r w:rsidR="0024663E">
        <w:rPr>
          <w:rFonts w:ascii="Times New Roman" w:eastAsia="Times New Roman" w:hAnsi="Times New Roman"/>
          <w:sz w:val="24"/>
          <w:szCs w:val="20"/>
          <w:lang w:eastAsia="cs-CZ"/>
        </w:rPr>
        <w:t>2001, §</w:t>
      </w:r>
      <w:r>
        <w:rPr>
          <w:rFonts w:ascii="Times New Roman" w:eastAsia="Times New Roman" w:hAnsi="Times New Roman"/>
          <w:sz w:val="24"/>
          <w:szCs w:val="20"/>
          <w:lang w:eastAsia="cs-CZ"/>
        </w:rPr>
        <w:t>12, §</w:t>
      </w:r>
      <w:r w:rsidR="0024663E">
        <w:rPr>
          <w:rFonts w:ascii="Times New Roman" w:eastAsia="Times New Roman" w:hAnsi="Times New Roman"/>
          <w:sz w:val="24"/>
          <w:szCs w:val="20"/>
          <w:lang w:eastAsia="cs-CZ"/>
        </w:rPr>
        <w:t>13, §</w:t>
      </w:r>
      <w:r>
        <w:rPr>
          <w:rFonts w:ascii="Times New Roman" w:eastAsia="Times New Roman" w:hAnsi="Times New Roman"/>
          <w:sz w:val="24"/>
          <w:szCs w:val="20"/>
          <w:lang w:eastAsia="cs-CZ"/>
        </w:rPr>
        <w:t>14-26 ve znění pozdějších předpisů</w:t>
      </w:r>
    </w:p>
    <w:p w14:paraId="36043010" w14:textId="77777777" w:rsidR="0075077F" w:rsidRDefault="0075077F" w:rsidP="0075077F">
      <w:pPr>
        <w:pStyle w:val="Odstavecseseznamem"/>
        <w:overflowPunct w:val="0"/>
        <w:autoSpaceDE w:val="0"/>
        <w:spacing w:after="0" w:line="240" w:lineRule="auto"/>
        <w:ind w:left="0"/>
        <w:jc w:val="both"/>
        <w:rPr>
          <w:rFonts w:ascii="Times New Roman" w:eastAsia="Times New Roman" w:hAnsi="Times New Roman"/>
          <w:sz w:val="24"/>
          <w:szCs w:val="20"/>
          <w:lang w:eastAsia="cs-CZ"/>
        </w:rPr>
      </w:pPr>
      <w:r>
        <w:rPr>
          <w:rFonts w:ascii="Times New Roman" w:eastAsia="Times New Roman" w:hAnsi="Times New Roman"/>
          <w:sz w:val="24"/>
          <w:szCs w:val="20"/>
          <w:lang w:eastAsia="cs-CZ"/>
        </w:rPr>
        <w:t>- dodržovat sanitační řád</w:t>
      </w:r>
    </w:p>
    <w:p w14:paraId="59B495E0" w14:textId="77777777" w:rsidR="0075077F" w:rsidRDefault="0075077F" w:rsidP="0075077F">
      <w:pPr>
        <w:pStyle w:val="Odstavecseseznamem"/>
        <w:overflowPunct w:val="0"/>
        <w:autoSpaceDE w:val="0"/>
        <w:spacing w:after="0" w:line="240" w:lineRule="auto"/>
        <w:ind w:left="0"/>
        <w:jc w:val="both"/>
        <w:rPr>
          <w:rFonts w:ascii="Times New Roman" w:eastAsia="Times New Roman" w:hAnsi="Times New Roman"/>
          <w:sz w:val="24"/>
          <w:szCs w:val="20"/>
          <w:lang w:eastAsia="cs-CZ"/>
        </w:rPr>
      </w:pPr>
      <w:r>
        <w:rPr>
          <w:rFonts w:ascii="Times New Roman" w:eastAsia="Times New Roman" w:hAnsi="Times New Roman"/>
          <w:sz w:val="24"/>
          <w:szCs w:val="20"/>
          <w:lang w:eastAsia="cs-CZ"/>
        </w:rPr>
        <w:t>- likvidace odpadů zajišťovat každý den dle smlouvy.</w:t>
      </w:r>
    </w:p>
    <w:p w14:paraId="7FE697D3" w14:textId="77777777" w:rsidR="0075077F" w:rsidRDefault="0075077F" w:rsidP="0075077F">
      <w:pPr>
        <w:pStyle w:val="Odstavecseseznamem"/>
        <w:overflowPunct w:val="0"/>
        <w:autoSpaceDE w:val="0"/>
        <w:spacing w:after="0" w:line="240" w:lineRule="auto"/>
        <w:ind w:left="0"/>
        <w:jc w:val="both"/>
        <w:rPr>
          <w:rFonts w:ascii="Times New Roman" w:eastAsia="Times New Roman" w:hAnsi="Times New Roman"/>
          <w:sz w:val="24"/>
          <w:szCs w:val="20"/>
          <w:lang w:eastAsia="cs-CZ"/>
        </w:rPr>
      </w:pPr>
    </w:p>
    <w:p w14:paraId="4C5B779B" w14:textId="77777777" w:rsidR="0075077F" w:rsidRDefault="0075077F" w:rsidP="0075077F">
      <w:pPr>
        <w:pStyle w:val="Odstavecseseznamem"/>
        <w:overflowPunct w:val="0"/>
        <w:autoSpaceDE w:val="0"/>
        <w:spacing w:after="0" w:line="240" w:lineRule="auto"/>
        <w:ind w:left="0"/>
        <w:rPr>
          <w:rFonts w:ascii="Times New Roman" w:eastAsia="Times New Roman" w:hAnsi="Times New Roman"/>
          <w:b/>
          <w:bCs/>
          <w:sz w:val="24"/>
          <w:szCs w:val="24"/>
          <w:lang w:eastAsia="cs-CZ"/>
        </w:rPr>
      </w:pPr>
      <w:r>
        <w:rPr>
          <w:rFonts w:ascii="Times New Roman" w:hAnsi="Times New Roman"/>
          <w:b/>
          <w:bCs/>
          <w:sz w:val="24"/>
          <w:szCs w:val="24"/>
        </w:rPr>
        <w:t>Práva a povinnosti pracovníků školy</w:t>
      </w:r>
    </w:p>
    <w:p w14:paraId="6C085C2F" w14:textId="77777777" w:rsidR="0075077F" w:rsidRDefault="0075077F" w:rsidP="0075077F">
      <w:pPr>
        <w:pStyle w:val="Odstavecseseznamem"/>
        <w:overflowPunct w:val="0"/>
        <w:autoSpaceDE w:val="0"/>
        <w:spacing w:after="0" w:line="240" w:lineRule="auto"/>
        <w:ind w:left="0"/>
        <w:jc w:val="both"/>
        <w:rPr>
          <w:rFonts w:ascii="Times New Roman" w:eastAsia="Times New Roman" w:hAnsi="Times New Roman"/>
          <w:b/>
          <w:bCs/>
          <w:sz w:val="24"/>
          <w:szCs w:val="24"/>
          <w:lang w:eastAsia="cs-CZ"/>
        </w:rPr>
      </w:pPr>
    </w:p>
    <w:p w14:paraId="17C55FFA" w14:textId="77777777" w:rsidR="0075077F" w:rsidRDefault="0075077F" w:rsidP="0075077F">
      <w:pPr>
        <w:pStyle w:val="Default"/>
        <w:spacing w:after="10"/>
        <w:rPr>
          <w:rFonts w:ascii="Times New Roman" w:eastAsia="Times New Roman" w:hAnsi="Times New Roman" w:cs="Times New Roman"/>
        </w:rPr>
      </w:pPr>
      <w:r>
        <w:rPr>
          <w:rFonts w:ascii="Times New Roman" w:hAnsi="Times New Roman" w:cs="Times New Roman"/>
        </w:rPr>
        <w:t xml:space="preserve">1. Všichni pracovníci školy jsou povinni dodržovat řád školní jídelny. V zájmu ochrany    </w:t>
      </w:r>
    </w:p>
    <w:p w14:paraId="09FFB8B0" w14:textId="77777777" w:rsidR="0075077F" w:rsidRDefault="0075077F" w:rsidP="0075077F">
      <w:pPr>
        <w:pStyle w:val="Default"/>
        <w:spacing w:after="10"/>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hAnsi="Times New Roman" w:cs="Times New Roman"/>
        </w:rPr>
        <w:t xml:space="preserve">vlastního zdraví a zdraví žáků jsou pracovníci školní jídelny povinni se pravidelně účastnit     </w:t>
      </w:r>
    </w:p>
    <w:p w14:paraId="325CFAA0" w14:textId="77777777" w:rsidR="0075077F" w:rsidRDefault="0075077F" w:rsidP="0075077F">
      <w:pPr>
        <w:pStyle w:val="Default"/>
        <w:spacing w:after="10"/>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hAnsi="Times New Roman" w:cs="Times New Roman"/>
        </w:rPr>
        <w:t xml:space="preserve">školení v oblasti bezpečnosti zdraví a ochrany při nejrůznějších činnostech a dodržovat   </w:t>
      </w:r>
    </w:p>
    <w:p w14:paraId="340798ED" w14:textId="77777777" w:rsidR="0075077F" w:rsidRDefault="0075077F" w:rsidP="0075077F">
      <w:pPr>
        <w:pStyle w:val="Default"/>
        <w:spacing w:after="10"/>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hAnsi="Times New Roman" w:cs="Times New Roman"/>
        </w:rPr>
        <w:t xml:space="preserve">veškeré zásady bezpečnosti. Jejich práva a povinnosti dále upravuje pracovní řád a   </w:t>
      </w:r>
    </w:p>
    <w:p w14:paraId="22829CE8" w14:textId="77777777" w:rsidR="0075077F" w:rsidRDefault="0075077F" w:rsidP="0075077F">
      <w:pPr>
        <w:pStyle w:val="Default"/>
        <w:spacing w:after="10"/>
        <w:rPr>
          <w:rFonts w:ascii="Times New Roman" w:hAnsi="Times New Roman" w:cs="Times New Roman"/>
        </w:rPr>
      </w:pPr>
      <w:r>
        <w:rPr>
          <w:rFonts w:ascii="Times New Roman" w:eastAsia="Times New Roman" w:hAnsi="Times New Roman" w:cs="Times New Roman"/>
        </w:rPr>
        <w:t xml:space="preserve">    </w:t>
      </w:r>
      <w:r>
        <w:rPr>
          <w:rFonts w:ascii="Times New Roman" w:hAnsi="Times New Roman" w:cs="Times New Roman"/>
        </w:rPr>
        <w:t xml:space="preserve">provozní řád školy. </w:t>
      </w:r>
    </w:p>
    <w:p w14:paraId="07CA3DD6" w14:textId="77777777" w:rsidR="0075077F" w:rsidRDefault="0075077F" w:rsidP="0075077F">
      <w:pPr>
        <w:pStyle w:val="Default"/>
        <w:spacing w:after="10"/>
        <w:rPr>
          <w:rFonts w:ascii="Times New Roman" w:hAnsi="Times New Roman" w:cs="Times New Roman"/>
        </w:rPr>
      </w:pPr>
      <w:r>
        <w:rPr>
          <w:rFonts w:ascii="Times New Roman" w:hAnsi="Times New Roman" w:cs="Times New Roman"/>
        </w:rPr>
        <w:t xml:space="preserve">2. Všichni pracovníci školní jídelny jsou povinni dodržovat veškeré hygienické předpisy. </w:t>
      </w:r>
    </w:p>
    <w:p w14:paraId="74B2EE24" w14:textId="77777777" w:rsidR="0075077F" w:rsidRDefault="0075077F" w:rsidP="0075077F">
      <w:pPr>
        <w:pStyle w:val="Default"/>
        <w:spacing w:after="10"/>
        <w:rPr>
          <w:rFonts w:ascii="Times New Roman" w:eastAsia="Times New Roman" w:hAnsi="Times New Roman" w:cs="Times New Roman"/>
        </w:rPr>
      </w:pPr>
      <w:r>
        <w:rPr>
          <w:rFonts w:ascii="Times New Roman" w:hAnsi="Times New Roman" w:cs="Times New Roman"/>
        </w:rPr>
        <w:t xml:space="preserve">3. Zaměstnanci školy mají právo v rámci závodního stravování odebírat oběd a svačinu ve  </w:t>
      </w:r>
    </w:p>
    <w:p w14:paraId="0F66CC26" w14:textId="77777777" w:rsidR="0075077F" w:rsidRDefault="0075077F" w:rsidP="0075077F">
      <w:pPr>
        <w:pStyle w:val="Default"/>
        <w:spacing w:after="10"/>
        <w:rPr>
          <w:rFonts w:ascii="Times New Roman" w:hAnsi="Times New Roman" w:cs="Times New Roman"/>
        </w:rPr>
      </w:pPr>
      <w:r>
        <w:rPr>
          <w:rFonts w:ascii="Times New Roman" w:eastAsia="Times New Roman" w:hAnsi="Times New Roman" w:cs="Times New Roman"/>
        </w:rPr>
        <w:t xml:space="preserve">    </w:t>
      </w:r>
      <w:r>
        <w:rPr>
          <w:rFonts w:ascii="Times New Roman" w:hAnsi="Times New Roman" w:cs="Times New Roman"/>
        </w:rPr>
        <w:t>školní jídelně a dle stanovení příspěvek na stravování z FKSP.</w:t>
      </w:r>
    </w:p>
    <w:p w14:paraId="75B28506" w14:textId="77777777" w:rsidR="0075077F" w:rsidRDefault="0075077F" w:rsidP="0075077F">
      <w:pPr>
        <w:pStyle w:val="Default"/>
        <w:rPr>
          <w:rFonts w:ascii="Times New Roman" w:eastAsia="Times New Roman" w:hAnsi="Times New Roman" w:cs="Times New Roman"/>
        </w:rPr>
      </w:pPr>
      <w:r>
        <w:rPr>
          <w:rFonts w:ascii="Times New Roman" w:hAnsi="Times New Roman" w:cs="Times New Roman"/>
        </w:rPr>
        <w:t xml:space="preserve">4. Pedagogičtí pracovníci školy jsou povinni vykonávat ve školní jídelně dozor nad žáky dle </w:t>
      </w:r>
    </w:p>
    <w:p w14:paraId="5CA6325C" w14:textId="77777777" w:rsidR="0075077F" w:rsidRDefault="0075077F" w:rsidP="0075077F">
      <w:pPr>
        <w:pStyle w:val="Default"/>
        <w:rPr>
          <w:rFonts w:cs="Times New Roman"/>
          <w:szCs w:val="20"/>
        </w:rPr>
      </w:pPr>
      <w:r>
        <w:rPr>
          <w:rFonts w:ascii="Times New Roman" w:eastAsia="Times New Roman" w:hAnsi="Times New Roman" w:cs="Times New Roman"/>
        </w:rPr>
        <w:t xml:space="preserve">    </w:t>
      </w:r>
      <w:r>
        <w:rPr>
          <w:rFonts w:ascii="Times New Roman" w:hAnsi="Times New Roman" w:cs="Times New Roman"/>
        </w:rPr>
        <w:t xml:space="preserve">harmonogramu dozorů ve školní jídelně. </w:t>
      </w:r>
    </w:p>
    <w:p w14:paraId="6EE6E4F0" w14:textId="77777777" w:rsidR="0075077F" w:rsidRDefault="0075077F" w:rsidP="0075077F">
      <w:pPr>
        <w:pStyle w:val="Normlnweb"/>
        <w:spacing w:before="0" w:after="0"/>
        <w:rPr>
          <w:szCs w:val="20"/>
        </w:rPr>
      </w:pPr>
    </w:p>
    <w:p w14:paraId="2AE9AC25" w14:textId="77777777" w:rsidR="0075077F" w:rsidRDefault="0075077F" w:rsidP="0075077F">
      <w:pPr>
        <w:pStyle w:val="Normlnweb"/>
        <w:spacing w:before="0" w:after="0"/>
      </w:pPr>
      <w:r>
        <w:rPr>
          <w:rStyle w:val="Siln"/>
        </w:rPr>
        <w:t>Podmínky zajištění bezpečnosti a ochrany zdraví žáků</w:t>
      </w:r>
    </w:p>
    <w:p w14:paraId="617DE314" w14:textId="77777777" w:rsidR="0075077F" w:rsidRDefault="0075077F" w:rsidP="0075077F">
      <w:pPr>
        <w:pStyle w:val="Normlnweb"/>
        <w:spacing w:before="0" w:after="0"/>
      </w:pPr>
    </w:p>
    <w:p w14:paraId="357D55BA" w14:textId="77777777" w:rsidR="0075077F" w:rsidRDefault="0075077F" w:rsidP="0075077F">
      <w:pPr>
        <w:pStyle w:val="Normlnweb"/>
        <w:numPr>
          <w:ilvl w:val="0"/>
          <w:numId w:val="5"/>
        </w:numPr>
        <w:spacing w:before="0" w:after="0"/>
      </w:pPr>
      <w:r>
        <w:t>Ve všech prostorách školní jídelny, přilehlých místnostech a okolí je zakázáno kouřit a požívat alkoholické nápoje.</w:t>
      </w:r>
    </w:p>
    <w:p w14:paraId="244E83C8" w14:textId="77777777" w:rsidR="0075077F" w:rsidRDefault="0075077F" w:rsidP="0075077F">
      <w:pPr>
        <w:pStyle w:val="Normlnweb"/>
        <w:numPr>
          <w:ilvl w:val="0"/>
          <w:numId w:val="5"/>
        </w:numPr>
        <w:spacing w:before="0" w:after="0"/>
      </w:pPr>
      <w:r>
        <w:t>Pro maximální zajištění bezpečnosti a ochrany zdraví při stravování je po dobu výdeje jídel zajištěn v jídelně pedagogický dozor.</w:t>
      </w:r>
    </w:p>
    <w:p w14:paraId="732266DF" w14:textId="77777777" w:rsidR="0075077F" w:rsidRDefault="0075077F" w:rsidP="0075077F">
      <w:pPr>
        <w:pStyle w:val="Normlnweb"/>
        <w:numPr>
          <w:ilvl w:val="0"/>
          <w:numId w:val="5"/>
        </w:numPr>
        <w:spacing w:before="0" w:after="0"/>
      </w:pPr>
      <w:r>
        <w:t>Žáci se řídí řádem školní jídelny, pokyny pedagogů, vedoucí školní jídelny a kuchařek.</w:t>
      </w:r>
    </w:p>
    <w:p w14:paraId="09D16357" w14:textId="77777777" w:rsidR="0075077F" w:rsidRDefault="0075077F" w:rsidP="0075077F">
      <w:pPr>
        <w:pStyle w:val="Normlnweb"/>
        <w:numPr>
          <w:ilvl w:val="0"/>
          <w:numId w:val="5"/>
        </w:numPr>
        <w:spacing w:before="0" w:after="0"/>
      </w:pPr>
      <w:r>
        <w:t>Před odebráním stravy je strávník povinen dodržet základní hygienická pravidla.</w:t>
      </w:r>
    </w:p>
    <w:p w14:paraId="40DCAA7E" w14:textId="77777777" w:rsidR="0075077F" w:rsidRDefault="0075077F" w:rsidP="0075077F">
      <w:pPr>
        <w:pStyle w:val="Normlnweb"/>
        <w:numPr>
          <w:ilvl w:val="0"/>
          <w:numId w:val="5"/>
        </w:numPr>
        <w:spacing w:before="0" w:after="0"/>
      </w:pPr>
      <w:r>
        <w:t>Případný úraz či nevolnost hlásí strávník pedagogickému dozoru.</w:t>
      </w:r>
    </w:p>
    <w:p w14:paraId="6C856BDA" w14:textId="77777777" w:rsidR="0075077F" w:rsidRDefault="0075077F" w:rsidP="0075077F">
      <w:pPr>
        <w:pStyle w:val="Normlnweb"/>
        <w:numPr>
          <w:ilvl w:val="0"/>
          <w:numId w:val="5"/>
        </w:numPr>
        <w:spacing w:before="0" w:after="0"/>
      </w:pPr>
      <w:r>
        <w:t>Vstup do jídelny bez přezutí není dovolen.</w:t>
      </w:r>
    </w:p>
    <w:p w14:paraId="5587805B" w14:textId="77777777" w:rsidR="0075077F" w:rsidRDefault="0075077F" w:rsidP="0075077F">
      <w:pPr>
        <w:pStyle w:val="Normlnweb"/>
        <w:numPr>
          <w:ilvl w:val="0"/>
          <w:numId w:val="5"/>
        </w:numPr>
        <w:spacing w:before="0" w:after="0"/>
      </w:pPr>
      <w:r>
        <w:t>Do prostoru školní jídelny není povolen přístup osobám, které se tam nestravují.</w:t>
      </w:r>
    </w:p>
    <w:p w14:paraId="4A540E21" w14:textId="77777777" w:rsidR="0075077F" w:rsidRDefault="0075077F" w:rsidP="0075077F">
      <w:pPr>
        <w:pStyle w:val="Normlnweb"/>
        <w:numPr>
          <w:ilvl w:val="0"/>
          <w:numId w:val="5"/>
        </w:numPr>
        <w:spacing w:before="0" w:after="0"/>
      </w:pPr>
      <w:r>
        <w:t xml:space="preserve">Ve školní jídelně je zajišťován denně úklid. Mimořádný úklid během výdejní doby (rozbité nádobí, rozlité nápoje aj.) zajišťují pracovnice jídelny ve spolupráci s pedagogickým dozorem </w:t>
      </w:r>
    </w:p>
    <w:p w14:paraId="15AEF77C" w14:textId="77777777" w:rsidR="0075077F" w:rsidRDefault="0075077F" w:rsidP="0075077F">
      <w:pPr>
        <w:pStyle w:val="Normlnweb"/>
        <w:numPr>
          <w:ilvl w:val="0"/>
          <w:numId w:val="5"/>
        </w:numPr>
        <w:spacing w:before="0" w:after="0"/>
      </w:pPr>
      <w:r>
        <w:t>Je zakázáno jakékoliv přemisťování stolů a židlí v jídelně, strávníci zacházejí šetrně s majetkem školní jídelny.</w:t>
      </w:r>
    </w:p>
    <w:p w14:paraId="74590E4F" w14:textId="77777777" w:rsidR="0075077F" w:rsidRDefault="0075077F" w:rsidP="0075077F">
      <w:pPr>
        <w:pStyle w:val="Normlnweb"/>
        <w:numPr>
          <w:ilvl w:val="0"/>
          <w:numId w:val="5"/>
        </w:numPr>
        <w:spacing w:before="0" w:after="0"/>
      </w:pPr>
      <w:r>
        <w:t>Učitel vykonávající dohled dbá na přátelské klima ve ŠJ, dodržování zásad slušného chování, předcházení konfliktům.</w:t>
      </w:r>
    </w:p>
    <w:p w14:paraId="1786EABB" w14:textId="77777777" w:rsidR="0075077F" w:rsidRDefault="0075077F" w:rsidP="0075077F">
      <w:pPr>
        <w:pStyle w:val="Default"/>
        <w:numPr>
          <w:ilvl w:val="0"/>
          <w:numId w:val="5"/>
        </w:numPr>
        <w:rPr>
          <w:rFonts w:ascii="Times New Roman" w:hAnsi="Times New Roman" w:cs="Times New Roman"/>
        </w:rPr>
      </w:pPr>
      <w:r>
        <w:rPr>
          <w:rFonts w:ascii="Times New Roman" w:hAnsi="Times New Roman" w:cs="Times New Roman"/>
        </w:rPr>
        <w:t xml:space="preserve">K zajištění bezpečnosti ve školní jídelně je určen pedagogický dozor. Rozpis dozorů je umístěn ve sborovně školy. </w:t>
      </w:r>
    </w:p>
    <w:p w14:paraId="2DE7CF7E" w14:textId="77777777" w:rsidR="0075077F" w:rsidRDefault="0075077F" w:rsidP="0075077F">
      <w:pPr>
        <w:pStyle w:val="Default"/>
        <w:numPr>
          <w:ilvl w:val="0"/>
          <w:numId w:val="5"/>
        </w:numPr>
      </w:pPr>
      <w:r>
        <w:rPr>
          <w:rFonts w:ascii="Times New Roman" w:hAnsi="Times New Roman" w:cs="Times New Roman"/>
        </w:rPr>
        <w:t xml:space="preserve">Žáci dodržují při všech svých činnostech zásady bezpečnosti a ochrany zdraví, při svém počínání mají na paměti nebezpečí úrazu. Dodržují pravidla chování a hygieny. </w:t>
      </w:r>
    </w:p>
    <w:p w14:paraId="310FDA29" w14:textId="7FE3E7C9" w:rsidR="0075077F" w:rsidRDefault="0075077F" w:rsidP="0075077F">
      <w:pPr>
        <w:pStyle w:val="Default"/>
        <w:numPr>
          <w:ilvl w:val="0"/>
          <w:numId w:val="5"/>
        </w:numPr>
        <w:rPr>
          <w:rFonts w:ascii="Times New Roman" w:hAnsi="Times New Roman" w:cs="Times New Roman"/>
        </w:rPr>
      </w:pPr>
      <w:r>
        <w:rPr>
          <w:rFonts w:ascii="Times New Roman" w:hAnsi="Times New Roman" w:cs="Times New Roman"/>
        </w:rPr>
        <w:t xml:space="preserve">Pedagogický dozor dbá o bezpečnost stravujících se, organizuje odběr stravy a zajišťuje čistotu a bezpečnost prostředí, zejména podlahy. Žáci se mohou v případě potřeby na pedagogický dozor obracet. </w:t>
      </w:r>
    </w:p>
    <w:p w14:paraId="48311203" w14:textId="77777777" w:rsidR="0075077F" w:rsidRDefault="0075077F" w:rsidP="0075077F">
      <w:pPr>
        <w:pStyle w:val="Default"/>
        <w:numPr>
          <w:ilvl w:val="0"/>
          <w:numId w:val="5"/>
        </w:numPr>
        <w:rPr>
          <w:rFonts w:ascii="Times New Roman" w:eastAsia="Times New Roman" w:hAnsi="Times New Roman" w:cs="Times New Roman"/>
        </w:rPr>
      </w:pPr>
      <w:r>
        <w:rPr>
          <w:rFonts w:ascii="Times New Roman" w:hAnsi="Times New Roman" w:cs="Times New Roman"/>
        </w:rPr>
        <w:t xml:space="preserve">Každý úraz, poranění či nehodu ve školní jídelně žáci okamžitě hlásí pedagogickému dozoru. Zdravotní indispozici žák neprodleně oznámí pedagogickému dozoru, který poskytne potřebnou péči. </w:t>
      </w:r>
    </w:p>
    <w:p w14:paraId="1D8CE2FF" w14:textId="48835512" w:rsidR="0075077F" w:rsidRDefault="0075077F" w:rsidP="0075077F">
      <w:pPr>
        <w:pStyle w:val="Default"/>
        <w:numPr>
          <w:ilvl w:val="0"/>
          <w:numId w:val="5"/>
        </w:numPr>
        <w:rPr>
          <w:rFonts w:ascii="Times New Roman" w:eastAsia="Times New Roman" w:hAnsi="Times New Roman" w:cs="Times New Roman"/>
          <w:szCs w:val="20"/>
          <w:lang w:eastAsia="cs-CZ"/>
        </w:rPr>
      </w:pPr>
      <w:r>
        <w:rPr>
          <w:rFonts w:ascii="Times New Roman" w:hAnsi="Times New Roman" w:cs="Times New Roman"/>
        </w:rPr>
        <w:lastRenderedPageBreak/>
        <w:t>Je zakázáno nošení, držení, distribuce a zneužívání návykových látek (alkohol, cigarety, drogy) ve školní jídelně.  Projevy šikanování mezi žáky, tj. násilí, omezování osobní svobody, ponižování apod., kterých by se dopouštěli jednotliví žáci nebo skupiny žáků vůči jiným žákům nebo skupinám (zejména v situacích, kdy jsou takto postiženi žáci mladší a slabší), jsou v prostorách školní jídelny přísně zakázány</w:t>
      </w:r>
    </w:p>
    <w:p w14:paraId="40ED0550" w14:textId="77777777" w:rsidR="0075077F" w:rsidRDefault="0075077F" w:rsidP="0075077F">
      <w:pPr>
        <w:overflowPunct w:val="0"/>
        <w:autoSpaceDE w:val="0"/>
        <w:spacing w:after="0" w:line="240" w:lineRule="auto"/>
        <w:rPr>
          <w:rFonts w:ascii="Times New Roman" w:eastAsia="Times New Roman" w:hAnsi="Times New Roman"/>
          <w:sz w:val="24"/>
          <w:szCs w:val="20"/>
          <w:lang w:eastAsia="cs-CZ"/>
        </w:rPr>
      </w:pPr>
    </w:p>
    <w:p w14:paraId="5FF19C23" w14:textId="77777777" w:rsidR="0075077F" w:rsidRDefault="0075077F" w:rsidP="0075077F">
      <w:pPr>
        <w:overflowPunct w:val="0"/>
        <w:autoSpaceDE w:val="0"/>
        <w:spacing w:after="0" w:line="240" w:lineRule="auto"/>
        <w:rPr>
          <w:rFonts w:ascii="Times New Roman" w:eastAsia="Times New Roman" w:hAnsi="Times New Roman"/>
          <w:sz w:val="24"/>
          <w:szCs w:val="20"/>
          <w:lang w:eastAsia="cs-CZ"/>
        </w:rPr>
      </w:pPr>
      <w:r>
        <w:rPr>
          <w:rFonts w:ascii="Times New Roman" w:eastAsia="Times New Roman" w:hAnsi="Times New Roman"/>
          <w:b/>
          <w:sz w:val="24"/>
          <w:szCs w:val="20"/>
          <w:lang w:eastAsia="cs-CZ"/>
        </w:rPr>
        <w:t>Závěrečná ustanovení</w:t>
      </w:r>
    </w:p>
    <w:p w14:paraId="52FFCEE5" w14:textId="77777777" w:rsidR="0075077F" w:rsidRDefault="0075077F" w:rsidP="0075077F">
      <w:pPr>
        <w:overflowPunct w:val="0"/>
        <w:autoSpaceDE w:val="0"/>
        <w:spacing w:after="0" w:line="240" w:lineRule="auto"/>
        <w:jc w:val="both"/>
        <w:rPr>
          <w:rFonts w:ascii="Times New Roman" w:eastAsia="Times New Roman" w:hAnsi="Times New Roman"/>
          <w:sz w:val="24"/>
          <w:szCs w:val="20"/>
          <w:lang w:eastAsia="cs-CZ"/>
        </w:rPr>
      </w:pPr>
      <w:r>
        <w:rPr>
          <w:rFonts w:ascii="Times New Roman" w:eastAsia="Times New Roman" w:hAnsi="Times New Roman"/>
          <w:sz w:val="24"/>
          <w:szCs w:val="20"/>
          <w:lang w:eastAsia="cs-CZ"/>
        </w:rPr>
        <w:t> </w:t>
      </w:r>
    </w:p>
    <w:p w14:paraId="3AB0FB69" w14:textId="77777777" w:rsidR="0075077F" w:rsidRDefault="0075077F" w:rsidP="0075077F">
      <w:pPr>
        <w:overflowPunct w:val="0"/>
        <w:autoSpaceDE w:val="0"/>
        <w:spacing w:after="0" w:line="240" w:lineRule="auto"/>
        <w:jc w:val="both"/>
        <w:rPr>
          <w:rFonts w:ascii="Times New Roman" w:eastAsia="Times New Roman" w:hAnsi="Times New Roman"/>
          <w:sz w:val="24"/>
          <w:szCs w:val="20"/>
          <w:lang w:eastAsia="cs-CZ"/>
        </w:rPr>
      </w:pPr>
      <w:r>
        <w:rPr>
          <w:rFonts w:ascii="Times New Roman" w:eastAsia="Times New Roman" w:hAnsi="Times New Roman"/>
          <w:sz w:val="24"/>
          <w:szCs w:val="20"/>
          <w:lang w:eastAsia="cs-CZ"/>
        </w:rPr>
        <w:t>1.</w:t>
      </w:r>
      <w:r>
        <w:rPr>
          <w:rFonts w:ascii="Times New Roman" w:eastAsia="Times New Roman" w:hAnsi="Times New Roman"/>
          <w:sz w:val="14"/>
          <w:szCs w:val="14"/>
          <w:lang w:eastAsia="cs-CZ"/>
        </w:rPr>
        <w:t xml:space="preserve">      </w:t>
      </w:r>
      <w:r>
        <w:rPr>
          <w:rFonts w:ascii="Times New Roman" w:eastAsia="Times New Roman" w:hAnsi="Times New Roman"/>
          <w:sz w:val="24"/>
          <w:szCs w:val="20"/>
          <w:lang w:eastAsia="cs-CZ"/>
        </w:rPr>
        <w:t>Kontrolou provádění ustanovení této směrnice je statutárním orgánem školy pověřena vedoucí ŠJ.</w:t>
      </w:r>
    </w:p>
    <w:p w14:paraId="32A9CB47" w14:textId="77777777" w:rsidR="0075077F" w:rsidRDefault="0075077F" w:rsidP="0075077F">
      <w:pPr>
        <w:overflowPunct w:val="0"/>
        <w:autoSpaceDE w:val="0"/>
        <w:spacing w:after="0" w:line="240" w:lineRule="auto"/>
        <w:jc w:val="both"/>
        <w:rPr>
          <w:rFonts w:ascii="Times New Roman" w:eastAsia="Times New Roman" w:hAnsi="Times New Roman"/>
          <w:sz w:val="24"/>
          <w:szCs w:val="20"/>
          <w:lang w:eastAsia="cs-CZ"/>
        </w:rPr>
      </w:pPr>
      <w:r>
        <w:rPr>
          <w:rFonts w:ascii="Times New Roman" w:eastAsia="Times New Roman" w:hAnsi="Times New Roman"/>
          <w:sz w:val="24"/>
          <w:szCs w:val="20"/>
          <w:lang w:eastAsia="cs-CZ"/>
        </w:rPr>
        <w:t>2.</w:t>
      </w:r>
      <w:r>
        <w:rPr>
          <w:rFonts w:ascii="Times New Roman" w:eastAsia="Times New Roman" w:hAnsi="Times New Roman"/>
          <w:sz w:val="14"/>
          <w:szCs w:val="14"/>
          <w:lang w:eastAsia="cs-CZ"/>
        </w:rPr>
        <w:t xml:space="preserve">      </w:t>
      </w:r>
      <w:r>
        <w:rPr>
          <w:rFonts w:ascii="Times New Roman" w:eastAsia="Times New Roman" w:hAnsi="Times New Roman"/>
          <w:sz w:val="24"/>
          <w:szCs w:val="20"/>
          <w:lang w:eastAsia="cs-CZ"/>
        </w:rPr>
        <w:t>O kontrolách provádí písemné záznamy.</w:t>
      </w:r>
    </w:p>
    <w:p w14:paraId="36E83E5B" w14:textId="77777777" w:rsidR="0075077F" w:rsidRDefault="0075077F" w:rsidP="0075077F">
      <w:pPr>
        <w:overflowPunct w:val="0"/>
        <w:autoSpaceDE w:val="0"/>
        <w:spacing w:after="0" w:line="240" w:lineRule="auto"/>
        <w:jc w:val="both"/>
        <w:rPr>
          <w:rFonts w:ascii="Times New Roman" w:eastAsia="Times New Roman" w:hAnsi="Times New Roman"/>
          <w:sz w:val="24"/>
          <w:szCs w:val="20"/>
          <w:lang w:eastAsia="cs-CZ"/>
        </w:rPr>
      </w:pPr>
      <w:r>
        <w:rPr>
          <w:rFonts w:ascii="Times New Roman" w:eastAsia="Times New Roman" w:hAnsi="Times New Roman"/>
          <w:sz w:val="24"/>
          <w:szCs w:val="20"/>
          <w:lang w:eastAsia="cs-CZ"/>
        </w:rPr>
        <w:t>3.</w:t>
      </w:r>
      <w:r>
        <w:rPr>
          <w:rFonts w:ascii="Times New Roman" w:eastAsia="Times New Roman" w:hAnsi="Times New Roman"/>
          <w:sz w:val="14"/>
          <w:szCs w:val="14"/>
          <w:lang w:eastAsia="cs-CZ"/>
        </w:rPr>
        <w:t xml:space="preserve">      </w:t>
      </w:r>
      <w:r>
        <w:rPr>
          <w:rFonts w:ascii="Times New Roman" w:eastAsia="Times New Roman" w:hAnsi="Times New Roman"/>
          <w:sz w:val="24"/>
          <w:szCs w:val="20"/>
          <w:lang w:eastAsia="cs-CZ"/>
        </w:rPr>
        <w:t xml:space="preserve">Uložení směrnice v archivu školy se řídí Skartačním řádem pro školy a školská zařízení (Věstník MŠMT 1986, sešit č. 6). </w:t>
      </w:r>
    </w:p>
    <w:p w14:paraId="06AD018D" w14:textId="6C10CFD7" w:rsidR="0075077F" w:rsidRDefault="0075077F" w:rsidP="0075077F">
      <w:pPr>
        <w:overflowPunct w:val="0"/>
        <w:autoSpaceDE w:val="0"/>
        <w:spacing w:after="0" w:line="240" w:lineRule="auto"/>
        <w:jc w:val="both"/>
        <w:rPr>
          <w:rFonts w:ascii="Times New Roman" w:eastAsia="Times New Roman" w:hAnsi="Times New Roman"/>
          <w:sz w:val="24"/>
          <w:szCs w:val="20"/>
          <w:lang w:eastAsia="cs-CZ"/>
        </w:rPr>
      </w:pPr>
      <w:r>
        <w:rPr>
          <w:rFonts w:ascii="Times New Roman" w:eastAsia="Times New Roman" w:hAnsi="Times New Roman"/>
          <w:sz w:val="24"/>
          <w:szCs w:val="20"/>
          <w:lang w:eastAsia="cs-CZ"/>
        </w:rPr>
        <w:t>4.</w:t>
      </w:r>
      <w:r>
        <w:rPr>
          <w:rFonts w:ascii="Times New Roman" w:eastAsia="Times New Roman" w:hAnsi="Times New Roman"/>
          <w:sz w:val="14"/>
          <w:szCs w:val="14"/>
          <w:lang w:eastAsia="cs-CZ"/>
        </w:rPr>
        <w:t xml:space="preserve">      </w:t>
      </w:r>
      <w:r>
        <w:rPr>
          <w:rFonts w:ascii="Times New Roman" w:eastAsia="Times New Roman" w:hAnsi="Times New Roman"/>
          <w:sz w:val="24"/>
          <w:szCs w:val="20"/>
          <w:lang w:eastAsia="cs-CZ"/>
        </w:rPr>
        <w:t>Směrnice nabývá účinnosti dnem: 1.9.2025.</w:t>
      </w:r>
    </w:p>
    <w:p w14:paraId="3621458E" w14:textId="77777777" w:rsidR="0075077F" w:rsidRDefault="0075077F" w:rsidP="0075077F">
      <w:pPr>
        <w:overflowPunct w:val="0"/>
        <w:autoSpaceDE w:val="0"/>
        <w:spacing w:after="0" w:line="240" w:lineRule="auto"/>
        <w:jc w:val="both"/>
        <w:rPr>
          <w:rFonts w:ascii="Times New Roman" w:eastAsia="Times New Roman" w:hAnsi="Times New Roman"/>
          <w:sz w:val="24"/>
          <w:szCs w:val="20"/>
          <w:lang w:eastAsia="cs-CZ"/>
        </w:rPr>
      </w:pPr>
      <w:r>
        <w:rPr>
          <w:rFonts w:ascii="Times New Roman" w:eastAsia="Times New Roman" w:hAnsi="Times New Roman"/>
          <w:sz w:val="24"/>
          <w:szCs w:val="20"/>
          <w:lang w:eastAsia="cs-CZ"/>
        </w:rPr>
        <w:t> </w:t>
      </w:r>
    </w:p>
    <w:p w14:paraId="35762F6E" w14:textId="395465B9" w:rsidR="0075077F" w:rsidRDefault="0075077F" w:rsidP="0075077F">
      <w:pPr>
        <w:overflowPunct w:val="0"/>
        <w:autoSpaceDE w:val="0"/>
        <w:spacing w:after="0" w:line="240" w:lineRule="auto"/>
        <w:jc w:val="both"/>
        <w:rPr>
          <w:rFonts w:ascii="Times New Roman" w:eastAsia="Times New Roman" w:hAnsi="Times New Roman"/>
          <w:sz w:val="24"/>
          <w:szCs w:val="20"/>
          <w:lang w:eastAsia="cs-CZ"/>
        </w:rPr>
      </w:pPr>
      <w:r>
        <w:rPr>
          <w:rFonts w:ascii="Times New Roman" w:eastAsia="Times New Roman" w:hAnsi="Times New Roman"/>
          <w:sz w:val="24"/>
          <w:szCs w:val="20"/>
          <w:lang w:eastAsia="cs-CZ"/>
        </w:rPr>
        <w:t>Ve Třech Sekerách dne 12.6. 2025                                 Mgr. Iva Zahálková – ředitelka školy</w:t>
      </w:r>
    </w:p>
    <w:p w14:paraId="12065672" w14:textId="77777777" w:rsidR="0075077F" w:rsidRDefault="0075077F" w:rsidP="0075077F"/>
    <w:p w14:paraId="2DE8ED3D" w14:textId="77777777" w:rsidR="0075077F" w:rsidRDefault="0075077F"/>
    <w:sectPr w:rsidR="0075077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1"/>
    <w:name w:val="WW8Num21"/>
    <w:lvl w:ilvl="0">
      <w:start w:val="1"/>
      <w:numFmt w:val="bullet"/>
      <w:lvlText w:val=""/>
      <w:lvlJc w:val="left"/>
      <w:pPr>
        <w:tabs>
          <w:tab w:val="num" w:pos="0"/>
        </w:tabs>
        <w:ind w:left="720" w:hanging="360"/>
      </w:pPr>
      <w:rPr>
        <w:rFonts w:ascii="Symbol" w:hAnsi="Symbol" w:cs="Symbol" w:hint="default"/>
      </w:rPr>
    </w:lvl>
  </w:abstractNum>
  <w:abstractNum w:abstractNumId="1" w15:restartNumberingAfterBreak="0">
    <w:nsid w:val="00000002"/>
    <w:multiLevelType w:val="singleLevel"/>
    <w:tmpl w:val="00000002"/>
    <w:name w:val="WW8Num24"/>
    <w:lvl w:ilvl="0">
      <w:start w:val="1"/>
      <w:numFmt w:val="bullet"/>
      <w:lvlText w:val=""/>
      <w:lvlJc w:val="left"/>
      <w:pPr>
        <w:tabs>
          <w:tab w:val="num" w:pos="0"/>
        </w:tabs>
        <w:ind w:left="720" w:hanging="360"/>
      </w:pPr>
      <w:rPr>
        <w:rFonts w:ascii="Symbol" w:hAnsi="Symbol" w:cs="Symbol" w:hint="default"/>
      </w:rPr>
    </w:lvl>
  </w:abstractNum>
  <w:abstractNum w:abstractNumId="2" w15:restartNumberingAfterBreak="0">
    <w:nsid w:val="00000003"/>
    <w:multiLevelType w:val="multilevel"/>
    <w:tmpl w:val="00000003"/>
    <w:name w:val="WW8Num32"/>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00000004"/>
    <w:multiLevelType w:val="singleLevel"/>
    <w:tmpl w:val="00000004"/>
    <w:name w:val="WW8Num33"/>
    <w:lvl w:ilvl="0">
      <w:start w:val="1"/>
      <w:numFmt w:val="bullet"/>
      <w:lvlText w:val="-"/>
      <w:lvlJc w:val="left"/>
      <w:pPr>
        <w:tabs>
          <w:tab w:val="num" w:pos="0"/>
        </w:tabs>
        <w:ind w:left="720" w:hanging="360"/>
      </w:pPr>
      <w:rPr>
        <w:rFonts w:ascii="Times New Roman" w:hAnsi="Times New Roman" w:cs="Times New Roman" w:hint="default"/>
        <w:b w:val="0"/>
        <w:u w:val="none"/>
      </w:rPr>
    </w:lvl>
  </w:abstractNum>
  <w:abstractNum w:abstractNumId="4" w15:restartNumberingAfterBreak="0">
    <w:nsid w:val="4F3861DA"/>
    <w:multiLevelType w:val="hybridMultilevel"/>
    <w:tmpl w:val="841CAC6E"/>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16cid:durableId="329217456">
    <w:abstractNumId w:val="0"/>
  </w:num>
  <w:num w:numId="2" w16cid:durableId="540553737">
    <w:abstractNumId w:val="1"/>
  </w:num>
  <w:num w:numId="3" w16cid:durableId="1099371238">
    <w:abstractNumId w:val="2"/>
  </w:num>
  <w:num w:numId="4" w16cid:durableId="905342928">
    <w:abstractNumId w:val="3"/>
  </w:num>
  <w:num w:numId="5" w16cid:durableId="201891923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077F"/>
    <w:rsid w:val="002248E1"/>
    <w:rsid w:val="0024663E"/>
    <w:rsid w:val="0039366D"/>
    <w:rsid w:val="003D21E6"/>
    <w:rsid w:val="00526D7B"/>
    <w:rsid w:val="005C0186"/>
    <w:rsid w:val="0075077F"/>
    <w:rsid w:val="00841F2E"/>
    <w:rsid w:val="00F82139"/>
    <w:rsid w:val="00F8529C"/>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BB203"/>
  <w15:chartTrackingRefBased/>
  <w15:docId w15:val="{79A4F2F9-8886-48E8-8903-0110BCF597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cs-CZ"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75077F"/>
    <w:pPr>
      <w:suppressAutoHyphens/>
      <w:spacing w:after="200" w:line="276" w:lineRule="auto"/>
    </w:pPr>
    <w:rPr>
      <w:rFonts w:ascii="Calibri" w:eastAsia="Calibri" w:hAnsi="Calibri" w:cs="Times New Roman"/>
      <w:kern w:val="0"/>
      <w:sz w:val="22"/>
      <w:szCs w:val="22"/>
      <w:lang w:eastAsia="zh-CN"/>
      <w14:ligatures w14:val="none"/>
    </w:rPr>
  </w:style>
  <w:style w:type="paragraph" w:styleId="Nadpis1">
    <w:name w:val="heading 1"/>
    <w:basedOn w:val="Normln"/>
    <w:next w:val="Normln"/>
    <w:link w:val="Nadpis1Char"/>
    <w:uiPriority w:val="9"/>
    <w:qFormat/>
    <w:rsid w:val="0075077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
    <w:next w:val="Normln"/>
    <w:link w:val="Nadpis2Char"/>
    <w:uiPriority w:val="9"/>
    <w:semiHidden/>
    <w:unhideWhenUsed/>
    <w:qFormat/>
    <w:rsid w:val="0075077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
    <w:next w:val="Normln"/>
    <w:link w:val="Nadpis3Char"/>
    <w:uiPriority w:val="9"/>
    <w:semiHidden/>
    <w:unhideWhenUsed/>
    <w:qFormat/>
    <w:rsid w:val="0075077F"/>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
    <w:next w:val="Normln"/>
    <w:link w:val="Nadpis4Char"/>
    <w:uiPriority w:val="9"/>
    <w:semiHidden/>
    <w:unhideWhenUsed/>
    <w:qFormat/>
    <w:rsid w:val="0075077F"/>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75077F"/>
    <w:pPr>
      <w:keepNext/>
      <w:keepLines/>
      <w:spacing w:before="80" w:after="40"/>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75077F"/>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75077F"/>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75077F"/>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75077F"/>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75077F"/>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Standardnpsmoodstavce"/>
    <w:link w:val="Nadpis2"/>
    <w:uiPriority w:val="9"/>
    <w:semiHidden/>
    <w:rsid w:val="0075077F"/>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Standardnpsmoodstavce"/>
    <w:link w:val="Nadpis3"/>
    <w:uiPriority w:val="9"/>
    <w:semiHidden/>
    <w:rsid w:val="0075077F"/>
    <w:rPr>
      <w:rFonts w:eastAsiaTheme="majorEastAsia" w:cstheme="majorBidi"/>
      <w:color w:val="0F4761" w:themeColor="accent1" w:themeShade="BF"/>
      <w:sz w:val="28"/>
      <w:szCs w:val="28"/>
    </w:rPr>
  </w:style>
  <w:style w:type="character" w:customStyle="1" w:styleId="Nadpis4Char">
    <w:name w:val="Nadpis 4 Char"/>
    <w:basedOn w:val="Standardnpsmoodstavce"/>
    <w:link w:val="Nadpis4"/>
    <w:uiPriority w:val="9"/>
    <w:semiHidden/>
    <w:rsid w:val="0075077F"/>
    <w:rPr>
      <w:rFonts w:eastAsiaTheme="majorEastAsia" w:cstheme="majorBidi"/>
      <w:i/>
      <w:iCs/>
      <w:color w:val="0F4761" w:themeColor="accent1" w:themeShade="BF"/>
    </w:rPr>
  </w:style>
  <w:style w:type="character" w:customStyle="1" w:styleId="Nadpis5Char">
    <w:name w:val="Nadpis 5 Char"/>
    <w:basedOn w:val="Standardnpsmoodstavce"/>
    <w:link w:val="Nadpis5"/>
    <w:uiPriority w:val="9"/>
    <w:semiHidden/>
    <w:rsid w:val="0075077F"/>
    <w:rPr>
      <w:rFonts w:eastAsiaTheme="majorEastAsia" w:cstheme="majorBidi"/>
      <w:color w:val="0F4761" w:themeColor="accent1" w:themeShade="BF"/>
    </w:rPr>
  </w:style>
  <w:style w:type="character" w:customStyle="1" w:styleId="Nadpis6Char">
    <w:name w:val="Nadpis 6 Char"/>
    <w:basedOn w:val="Standardnpsmoodstavce"/>
    <w:link w:val="Nadpis6"/>
    <w:uiPriority w:val="9"/>
    <w:semiHidden/>
    <w:rsid w:val="0075077F"/>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75077F"/>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75077F"/>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75077F"/>
    <w:rPr>
      <w:rFonts w:eastAsiaTheme="majorEastAsia" w:cstheme="majorBidi"/>
      <w:color w:val="272727" w:themeColor="text1" w:themeTint="D8"/>
    </w:rPr>
  </w:style>
  <w:style w:type="paragraph" w:styleId="Nzev">
    <w:name w:val="Title"/>
    <w:basedOn w:val="Normln"/>
    <w:next w:val="Normln"/>
    <w:link w:val="NzevChar"/>
    <w:uiPriority w:val="10"/>
    <w:qFormat/>
    <w:rsid w:val="007507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75077F"/>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75077F"/>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75077F"/>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75077F"/>
    <w:pPr>
      <w:spacing w:before="160"/>
      <w:jc w:val="center"/>
    </w:pPr>
    <w:rPr>
      <w:i/>
      <w:iCs/>
      <w:color w:val="404040" w:themeColor="text1" w:themeTint="BF"/>
    </w:rPr>
  </w:style>
  <w:style w:type="character" w:customStyle="1" w:styleId="CittChar">
    <w:name w:val="Citát Char"/>
    <w:basedOn w:val="Standardnpsmoodstavce"/>
    <w:link w:val="Citt"/>
    <w:uiPriority w:val="29"/>
    <w:rsid w:val="0075077F"/>
    <w:rPr>
      <w:i/>
      <w:iCs/>
      <w:color w:val="404040" w:themeColor="text1" w:themeTint="BF"/>
    </w:rPr>
  </w:style>
  <w:style w:type="paragraph" w:styleId="Odstavecseseznamem">
    <w:name w:val="List Paragraph"/>
    <w:basedOn w:val="Normln"/>
    <w:qFormat/>
    <w:rsid w:val="0075077F"/>
    <w:pPr>
      <w:ind w:left="720"/>
      <w:contextualSpacing/>
    </w:pPr>
  </w:style>
  <w:style w:type="character" w:styleId="Zdraznnintenzivn">
    <w:name w:val="Intense Emphasis"/>
    <w:basedOn w:val="Standardnpsmoodstavce"/>
    <w:uiPriority w:val="21"/>
    <w:qFormat/>
    <w:rsid w:val="0075077F"/>
    <w:rPr>
      <w:i/>
      <w:iCs/>
      <w:color w:val="0F4761" w:themeColor="accent1" w:themeShade="BF"/>
    </w:rPr>
  </w:style>
  <w:style w:type="paragraph" w:styleId="Vrazncitt">
    <w:name w:val="Intense Quote"/>
    <w:basedOn w:val="Normln"/>
    <w:next w:val="Normln"/>
    <w:link w:val="VrazncittChar"/>
    <w:uiPriority w:val="30"/>
    <w:qFormat/>
    <w:rsid w:val="007507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VrazncittChar">
    <w:name w:val="Výrazný citát Char"/>
    <w:basedOn w:val="Standardnpsmoodstavce"/>
    <w:link w:val="Vrazncitt"/>
    <w:uiPriority w:val="30"/>
    <w:rsid w:val="0075077F"/>
    <w:rPr>
      <w:i/>
      <w:iCs/>
      <w:color w:val="0F4761" w:themeColor="accent1" w:themeShade="BF"/>
    </w:rPr>
  </w:style>
  <w:style w:type="character" w:styleId="Odkazintenzivn">
    <w:name w:val="Intense Reference"/>
    <w:basedOn w:val="Standardnpsmoodstavce"/>
    <w:uiPriority w:val="32"/>
    <w:qFormat/>
    <w:rsid w:val="0075077F"/>
    <w:rPr>
      <w:b/>
      <w:bCs/>
      <w:smallCaps/>
      <w:color w:val="0F4761" w:themeColor="accent1" w:themeShade="BF"/>
      <w:spacing w:val="5"/>
    </w:rPr>
  </w:style>
  <w:style w:type="character" w:customStyle="1" w:styleId="WW8Num3z0">
    <w:name w:val="WW8Num3z0"/>
    <w:rsid w:val="0075077F"/>
    <w:rPr>
      <w:rFonts w:ascii="Times New Roman" w:eastAsia="Calibri" w:hAnsi="Times New Roman" w:cs="Times New Roman" w:hint="default"/>
    </w:rPr>
  </w:style>
  <w:style w:type="character" w:styleId="Hypertextovodkaz">
    <w:name w:val="Hyperlink"/>
    <w:rsid w:val="0075077F"/>
    <w:rPr>
      <w:color w:val="003333"/>
      <w:sz w:val="18"/>
      <w:szCs w:val="18"/>
      <w:u w:val="none"/>
    </w:rPr>
  </w:style>
  <w:style w:type="character" w:styleId="Siln">
    <w:name w:val="Strong"/>
    <w:qFormat/>
    <w:rsid w:val="0075077F"/>
    <w:rPr>
      <w:b/>
      <w:bCs/>
    </w:rPr>
  </w:style>
  <w:style w:type="paragraph" w:styleId="Normlnweb">
    <w:name w:val="Normal (Web)"/>
    <w:basedOn w:val="Normln"/>
    <w:rsid w:val="0075077F"/>
    <w:pPr>
      <w:spacing w:before="280" w:after="280" w:line="240" w:lineRule="auto"/>
    </w:pPr>
    <w:rPr>
      <w:rFonts w:ascii="Times New Roman" w:eastAsia="Times New Roman" w:hAnsi="Times New Roman"/>
      <w:sz w:val="24"/>
      <w:szCs w:val="24"/>
    </w:rPr>
  </w:style>
  <w:style w:type="paragraph" w:customStyle="1" w:styleId="Default">
    <w:name w:val="Default"/>
    <w:rsid w:val="0075077F"/>
    <w:pPr>
      <w:suppressAutoHyphens/>
      <w:autoSpaceDE w:val="0"/>
      <w:spacing w:after="0" w:line="240" w:lineRule="auto"/>
    </w:pPr>
    <w:rPr>
      <w:rFonts w:ascii="Cambria" w:eastAsia="Calibri" w:hAnsi="Cambria" w:cs="Cambria"/>
      <w:color w:val="000000"/>
      <w:kern w:val="0"/>
      <w:lang w:eastAsia="zh-CN"/>
      <w14:ligatures w14:val="none"/>
    </w:rPr>
  </w:style>
  <w:style w:type="table" w:styleId="Mkatabulky">
    <w:name w:val="Table Grid"/>
    <w:basedOn w:val="Normlntabulka"/>
    <w:uiPriority w:val="39"/>
    <w:rsid w:val="002248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kolatrisek@seznam.cz" TargetMode="External"/><Relationship Id="rId4" Type="http://schemas.openxmlformats.org/officeDocument/2006/relationships/webSettings" Target="webSettings.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1855</Words>
  <Characters>10950</Characters>
  <Application>Microsoft Office Word</Application>
  <DocSecurity>0</DocSecurity>
  <Lines>91</Lines>
  <Paragraphs>25</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12780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Lucie Zálešáková</dc:creator>
  <cp:keywords/>
  <dc:description/>
  <cp:lastModifiedBy>Iva Zahálková</cp:lastModifiedBy>
  <cp:revision>2</cp:revision>
  <cp:lastPrinted>2025-09-02T12:42:00Z</cp:lastPrinted>
  <dcterms:created xsi:type="dcterms:W3CDTF">2025-09-02T12:43:00Z</dcterms:created>
  <dcterms:modified xsi:type="dcterms:W3CDTF">2025-09-02T12:43:00Z</dcterms:modified>
</cp:coreProperties>
</file>